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ADE" w:rsidRPr="007C22D9" w:rsidRDefault="00024C8A" w:rsidP="004B0ADE">
      <w:pPr>
        <w:pStyle w:val="a5"/>
        <w:rPr>
          <w:rFonts w:ascii="PT Astra Serif" w:hAnsi="PT Astra Serif"/>
          <w:sz w:val="22"/>
          <w:szCs w:val="22"/>
        </w:rPr>
      </w:pPr>
      <w:r w:rsidRPr="007C22D9">
        <w:rPr>
          <w:rFonts w:ascii="PT Astra Serif" w:hAnsi="PT Astra Serif"/>
          <w:noProof/>
          <w:sz w:val="22"/>
          <w:szCs w:val="22"/>
          <w:lang w:val="ru-RU" w:eastAsia="ru-RU"/>
        </w:rPr>
        <w:drawing>
          <wp:inline distT="0" distB="0" distL="0" distR="0">
            <wp:extent cx="1123950" cy="1447800"/>
            <wp:effectExtent l="0" t="0" r="0" b="0"/>
            <wp:docPr id="20" name="Рисунок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DE" w:rsidRPr="007C22D9" w:rsidRDefault="004B0ADE" w:rsidP="004B0ADE">
      <w:pPr>
        <w:pStyle w:val="a5"/>
        <w:rPr>
          <w:rFonts w:ascii="PT Astra Serif" w:hAnsi="PT Astra Serif"/>
          <w:sz w:val="22"/>
          <w:szCs w:val="22"/>
        </w:rPr>
      </w:pPr>
    </w:p>
    <w:p w:rsidR="004B0ADE" w:rsidRPr="007C22D9" w:rsidRDefault="004B0ADE" w:rsidP="004B0ADE">
      <w:pPr>
        <w:pStyle w:val="a5"/>
        <w:rPr>
          <w:rFonts w:ascii="PT Astra Serif" w:hAnsi="PT Astra Serif"/>
          <w:b w:val="0"/>
          <w:sz w:val="22"/>
          <w:szCs w:val="22"/>
          <w:lang w:val="ru-RU"/>
        </w:rPr>
      </w:pPr>
      <w:r w:rsidRPr="007C22D9">
        <w:rPr>
          <w:rFonts w:ascii="PT Astra Serif" w:hAnsi="PT Astra Serif"/>
          <w:sz w:val="22"/>
          <w:szCs w:val="22"/>
          <w:lang w:val="ru-RU"/>
        </w:rPr>
        <w:t>Администрация</w:t>
      </w:r>
    </w:p>
    <w:p w:rsidR="004B0ADE" w:rsidRPr="007C22D9" w:rsidRDefault="004B0ADE" w:rsidP="004B0ADE">
      <w:pPr>
        <w:pStyle w:val="a9"/>
        <w:jc w:val="center"/>
        <w:rPr>
          <w:rFonts w:ascii="PT Astra Serif" w:hAnsi="PT Astra Serif"/>
          <w:szCs w:val="22"/>
        </w:rPr>
      </w:pPr>
      <w:r w:rsidRPr="007C22D9">
        <w:rPr>
          <w:rFonts w:ascii="PT Astra Serif" w:hAnsi="PT Astra Serif"/>
          <w:szCs w:val="22"/>
        </w:rPr>
        <w:t>Духовницкого муниципального района</w:t>
      </w:r>
    </w:p>
    <w:p w:rsidR="004B0ADE" w:rsidRPr="007C22D9" w:rsidRDefault="004B0ADE" w:rsidP="004B0ADE">
      <w:pPr>
        <w:pStyle w:val="a9"/>
        <w:jc w:val="center"/>
        <w:rPr>
          <w:rFonts w:ascii="PT Astra Serif" w:hAnsi="PT Astra Serif"/>
          <w:szCs w:val="22"/>
        </w:rPr>
      </w:pPr>
      <w:r w:rsidRPr="007C22D9">
        <w:rPr>
          <w:rFonts w:ascii="PT Astra Serif" w:hAnsi="PT Astra Serif"/>
          <w:szCs w:val="22"/>
        </w:rPr>
        <w:t>Саратовской области</w:t>
      </w:r>
    </w:p>
    <w:p w:rsidR="004B0ADE" w:rsidRPr="007C22D9" w:rsidRDefault="004B0ADE" w:rsidP="004B0ADE">
      <w:pPr>
        <w:rPr>
          <w:rFonts w:ascii="PT Astra Serif" w:hAnsi="PT Astra Serif"/>
          <w:sz w:val="22"/>
          <w:szCs w:val="22"/>
        </w:rPr>
      </w:pPr>
    </w:p>
    <w:p w:rsidR="004B0ADE" w:rsidRDefault="004B0ADE" w:rsidP="004B0ADE">
      <w:pPr>
        <w:rPr>
          <w:rFonts w:ascii="PT Astra Serif" w:hAnsi="PT Astra Serif"/>
          <w:sz w:val="22"/>
          <w:szCs w:val="22"/>
        </w:rPr>
      </w:pPr>
    </w:p>
    <w:p w:rsidR="006B0B41" w:rsidRPr="007C22D9" w:rsidRDefault="006B0B41" w:rsidP="004B0ADE">
      <w:pPr>
        <w:rPr>
          <w:rFonts w:ascii="PT Astra Serif" w:hAnsi="PT Astra Serif"/>
          <w:sz w:val="22"/>
          <w:szCs w:val="22"/>
        </w:rPr>
      </w:pPr>
    </w:p>
    <w:p w:rsidR="004B0ADE" w:rsidRPr="007C22D9" w:rsidRDefault="00024C8A" w:rsidP="004B0ADE">
      <w:pPr>
        <w:rPr>
          <w:rFonts w:ascii="PT Astra Serif" w:hAnsi="PT Astra Serif"/>
          <w:sz w:val="22"/>
          <w:szCs w:val="22"/>
        </w:rPr>
      </w:pPr>
      <w:r w:rsidRPr="007C22D9">
        <w:rPr>
          <w:rFonts w:ascii="PT Astra Serif" w:hAnsi="PT Astra Serif"/>
          <w:noProof/>
          <w:sz w:val="22"/>
          <w:szCs w:val="22"/>
          <w:lang w:eastAsia="ru-RU"/>
        </w:rPr>
        <w:drawing>
          <wp:inline distT="0" distB="0" distL="0" distR="0">
            <wp:extent cx="2752725" cy="2352675"/>
            <wp:effectExtent l="0" t="0" r="0" b="0"/>
            <wp:docPr id="2" name="Рисунок 2" descr="SAM_3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AM_31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563">
        <w:rPr>
          <w:rFonts w:ascii="PT Astra Serif" w:hAnsi="PT Astra Serif"/>
          <w:noProof/>
          <w:sz w:val="22"/>
          <w:szCs w:val="22"/>
          <w:lang w:eastAsia="ru-RU"/>
        </w:rPr>
        <w:drawing>
          <wp:inline distT="0" distB="0" distL="0" distR="0" wp14:anchorId="2ADE8A2C">
            <wp:extent cx="2755900" cy="2353310"/>
            <wp:effectExtent l="0" t="0" r="635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ADE" w:rsidRPr="007C22D9" w:rsidRDefault="004B0ADE" w:rsidP="004B0ADE">
      <w:pPr>
        <w:rPr>
          <w:rFonts w:ascii="PT Astra Serif" w:hAnsi="PT Astra Serif"/>
          <w:caps/>
          <w:sz w:val="22"/>
          <w:szCs w:val="22"/>
        </w:rPr>
      </w:pPr>
      <w:r w:rsidRPr="007C22D9">
        <w:rPr>
          <w:rFonts w:ascii="PT Astra Serif" w:hAnsi="PT Astra Serif"/>
          <w:sz w:val="22"/>
          <w:szCs w:val="22"/>
        </w:rPr>
        <w:br w:type="textWrapping" w:clear="all"/>
      </w:r>
    </w:p>
    <w:p w:rsidR="004B0ADE" w:rsidRPr="007C22D9" w:rsidRDefault="004B0ADE" w:rsidP="004B0ADE">
      <w:pPr>
        <w:pStyle w:val="5"/>
        <w:jc w:val="center"/>
        <w:rPr>
          <w:rFonts w:ascii="PT Astra Serif" w:hAnsi="PT Astra Serif"/>
          <w:caps/>
          <w:sz w:val="22"/>
          <w:szCs w:val="22"/>
        </w:rPr>
      </w:pPr>
      <w:r w:rsidRPr="007C22D9">
        <w:rPr>
          <w:rFonts w:ascii="PT Astra Serif" w:hAnsi="PT Astra Serif"/>
          <w:caps/>
          <w:sz w:val="22"/>
          <w:szCs w:val="22"/>
        </w:rPr>
        <w:t>Паспорт</w:t>
      </w:r>
    </w:p>
    <w:p w:rsidR="004B0ADE" w:rsidRPr="007C22D9" w:rsidRDefault="004B0ADE" w:rsidP="004B0ADE">
      <w:pPr>
        <w:jc w:val="center"/>
        <w:rPr>
          <w:rFonts w:ascii="PT Astra Serif" w:hAnsi="PT Astra Serif"/>
          <w:b/>
          <w:sz w:val="22"/>
          <w:szCs w:val="22"/>
        </w:rPr>
      </w:pPr>
      <w:r w:rsidRPr="007C22D9">
        <w:rPr>
          <w:rFonts w:ascii="PT Astra Serif" w:hAnsi="PT Astra Serif"/>
          <w:b/>
          <w:sz w:val="22"/>
          <w:szCs w:val="22"/>
        </w:rPr>
        <w:t>Духовницкого муниципального</w:t>
      </w:r>
    </w:p>
    <w:p w:rsidR="004B0ADE" w:rsidRPr="007C22D9" w:rsidRDefault="004B0ADE" w:rsidP="004B0ADE">
      <w:pPr>
        <w:jc w:val="center"/>
        <w:rPr>
          <w:rFonts w:ascii="PT Astra Serif" w:hAnsi="PT Astra Serif"/>
          <w:b/>
          <w:sz w:val="22"/>
          <w:szCs w:val="22"/>
        </w:rPr>
      </w:pPr>
      <w:r w:rsidRPr="007C22D9">
        <w:rPr>
          <w:rFonts w:ascii="PT Astra Serif" w:hAnsi="PT Astra Serif"/>
          <w:b/>
          <w:sz w:val="22"/>
          <w:szCs w:val="22"/>
        </w:rPr>
        <w:t>района</w:t>
      </w:r>
    </w:p>
    <w:p w:rsidR="004B0ADE" w:rsidRPr="007C22D9" w:rsidRDefault="004B0ADE" w:rsidP="004B0ADE">
      <w:pPr>
        <w:jc w:val="center"/>
        <w:rPr>
          <w:rFonts w:ascii="PT Astra Serif" w:hAnsi="PT Astra Serif"/>
          <w:b/>
          <w:sz w:val="22"/>
          <w:szCs w:val="22"/>
        </w:rPr>
      </w:pPr>
    </w:p>
    <w:p w:rsidR="00F23CB9" w:rsidRPr="007C22D9" w:rsidRDefault="00F23CB9" w:rsidP="004B0ADE">
      <w:pPr>
        <w:jc w:val="center"/>
        <w:rPr>
          <w:rFonts w:ascii="PT Astra Serif" w:hAnsi="PT Astra Serif"/>
          <w:b/>
          <w:sz w:val="22"/>
          <w:szCs w:val="22"/>
        </w:rPr>
      </w:pPr>
    </w:p>
    <w:p w:rsidR="00F23CB9" w:rsidRPr="007C22D9" w:rsidRDefault="00F23CB9" w:rsidP="004B0ADE">
      <w:pPr>
        <w:jc w:val="center"/>
        <w:rPr>
          <w:rFonts w:ascii="PT Astra Serif" w:hAnsi="PT Astra Serif"/>
          <w:b/>
          <w:sz w:val="22"/>
          <w:szCs w:val="22"/>
        </w:rPr>
      </w:pPr>
    </w:p>
    <w:p w:rsidR="00F23CB9" w:rsidRPr="007C22D9" w:rsidRDefault="00F23CB9" w:rsidP="004B0ADE">
      <w:pPr>
        <w:jc w:val="center"/>
        <w:rPr>
          <w:rFonts w:ascii="PT Astra Serif" w:hAnsi="PT Astra Serif"/>
          <w:b/>
          <w:sz w:val="22"/>
          <w:szCs w:val="22"/>
        </w:rPr>
      </w:pPr>
    </w:p>
    <w:p w:rsidR="00F23CB9" w:rsidRPr="007C22D9" w:rsidRDefault="00F23CB9" w:rsidP="004B0ADE">
      <w:pPr>
        <w:jc w:val="center"/>
        <w:rPr>
          <w:rFonts w:ascii="PT Astra Serif" w:hAnsi="PT Astra Serif"/>
          <w:b/>
          <w:sz w:val="22"/>
          <w:szCs w:val="22"/>
        </w:rPr>
      </w:pPr>
    </w:p>
    <w:p w:rsidR="004B0ADE" w:rsidRPr="007C22D9" w:rsidRDefault="004B0ADE" w:rsidP="004B0ADE">
      <w:pPr>
        <w:rPr>
          <w:rFonts w:ascii="PT Astra Serif" w:hAnsi="PT Astra Serif"/>
          <w:sz w:val="22"/>
          <w:szCs w:val="22"/>
        </w:rPr>
      </w:pPr>
    </w:p>
    <w:p w:rsidR="004B0ADE" w:rsidRPr="007C22D9" w:rsidRDefault="004B0ADE" w:rsidP="004B0ADE">
      <w:pPr>
        <w:rPr>
          <w:rFonts w:ascii="PT Astra Serif" w:hAnsi="PT Astra Serif"/>
          <w:sz w:val="22"/>
          <w:szCs w:val="22"/>
        </w:rPr>
      </w:pPr>
    </w:p>
    <w:p w:rsidR="004B0ADE" w:rsidRPr="007C22D9" w:rsidRDefault="004B0ADE" w:rsidP="004B0ADE">
      <w:pPr>
        <w:rPr>
          <w:rFonts w:ascii="PT Astra Serif" w:hAnsi="PT Astra Serif"/>
          <w:sz w:val="22"/>
          <w:szCs w:val="22"/>
        </w:rPr>
      </w:pPr>
    </w:p>
    <w:p w:rsidR="004B0ADE" w:rsidRPr="007C22D9" w:rsidRDefault="004B0ADE" w:rsidP="004B0ADE">
      <w:pPr>
        <w:rPr>
          <w:rFonts w:ascii="PT Astra Serif" w:hAnsi="PT Astra Serif"/>
          <w:sz w:val="22"/>
          <w:szCs w:val="22"/>
        </w:rPr>
      </w:pPr>
    </w:p>
    <w:p w:rsidR="006B0B41" w:rsidRDefault="006B0B41" w:rsidP="004B0ADE">
      <w:pPr>
        <w:jc w:val="center"/>
        <w:rPr>
          <w:rFonts w:ascii="PT Astra Serif" w:hAnsi="PT Astra Serif"/>
          <w:b/>
          <w:sz w:val="22"/>
          <w:szCs w:val="22"/>
        </w:rPr>
      </w:pPr>
    </w:p>
    <w:p w:rsidR="006B0B41" w:rsidRDefault="006B0B41" w:rsidP="004B0ADE">
      <w:pPr>
        <w:jc w:val="center"/>
        <w:rPr>
          <w:rFonts w:ascii="PT Astra Serif" w:hAnsi="PT Astra Serif"/>
          <w:b/>
          <w:sz w:val="22"/>
          <w:szCs w:val="22"/>
        </w:rPr>
      </w:pPr>
    </w:p>
    <w:p w:rsidR="006B0B41" w:rsidRDefault="006B0B41" w:rsidP="004B0ADE">
      <w:pPr>
        <w:jc w:val="center"/>
        <w:rPr>
          <w:rFonts w:ascii="PT Astra Serif" w:hAnsi="PT Astra Serif"/>
          <w:b/>
          <w:sz w:val="22"/>
          <w:szCs w:val="22"/>
        </w:rPr>
      </w:pPr>
    </w:p>
    <w:p w:rsidR="006B0B41" w:rsidRDefault="006B0B41" w:rsidP="004B0ADE">
      <w:pPr>
        <w:jc w:val="center"/>
        <w:rPr>
          <w:rFonts w:ascii="PT Astra Serif" w:hAnsi="PT Astra Serif"/>
          <w:b/>
          <w:sz w:val="22"/>
          <w:szCs w:val="22"/>
        </w:rPr>
      </w:pPr>
    </w:p>
    <w:p w:rsidR="006B0B41" w:rsidRDefault="006B0B41" w:rsidP="004B0ADE">
      <w:pPr>
        <w:jc w:val="center"/>
        <w:rPr>
          <w:rFonts w:ascii="PT Astra Serif" w:hAnsi="PT Astra Serif"/>
          <w:b/>
          <w:sz w:val="22"/>
          <w:szCs w:val="22"/>
        </w:rPr>
      </w:pPr>
    </w:p>
    <w:p w:rsidR="006B0B41" w:rsidRDefault="006B0B41" w:rsidP="004B0ADE">
      <w:pPr>
        <w:jc w:val="center"/>
        <w:rPr>
          <w:rFonts w:ascii="PT Astra Serif" w:hAnsi="PT Astra Serif"/>
          <w:b/>
          <w:sz w:val="22"/>
          <w:szCs w:val="22"/>
        </w:rPr>
      </w:pPr>
    </w:p>
    <w:p w:rsidR="006B0B41" w:rsidRDefault="006B0B41" w:rsidP="004B0ADE">
      <w:pPr>
        <w:jc w:val="center"/>
        <w:rPr>
          <w:rFonts w:ascii="PT Astra Serif" w:hAnsi="PT Astra Serif"/>
          <w:b/>
          <w:sz w:val="22"/>
          <w:szCs w:val="22"/>
        </w:rPr>
      </w:pPr>
    </w:p>
    <w:p w:rsidR="004B0ADE" w:rsidRPr="007C22D9" w:rsidRDefault="00AC2DD7" w:rsidP="004B0ADE">
      <w:pPr>
        <w:jc w:val="center"/>
        <w:rPr>
          <w:rFonts w:ascii="PT Astra Serif" w:hAnsi="PT Astra Serif"/>
          <w:b/>
          <w:sz w:val="22"/>
          <w:szCs w:val="22"/>
        </w:rPr>
      </w:pPr>
      <w:r w:rsidRPr="007C22D9">
        <w:rPr>
          <w:rFonts w:ascii="PT Astra Serif" w:hAnsi="PT Astra Serif"/>
          <w:b/>
          <w:sz w:val="22"/>
          <w:szCs w:val="22"/>
        </w:rPr>
        <w:t>202</w:t>
      </w:r>
      <w:r w:rsidR="006B0B41">
        <w:rPr>
          <w:rFonts w:ascii="PT Astra Serif" w:hAnsi="PT Astra Serif"/>
          <w:b/>
          <w:sz w:val="22"/>
          <w:szCs w:val="22"/>
        </w:rPr>
        <w:t>4</w:t>
      </w:r>
      <w:r w:rsidR="004B0ADE" w:rsidRPr="007C22D9">
        <w:rPr>
          <w:rFonts w:ascii="PT Astra Serif" w:hAnsi="PT Astra Serif"/>
          <w:b/>
          <w:sz w:val="22"/>
          <w:szCs w:val="22"/>
        </w:rPr>
        <w:t xml:space="preserve"> год</w:t>
      </w:r>
    </w:p>
    <w:p w:rsidR="00345C5B" w:rsidRPr="006B0B41" w:rsidRDefault="004B0ADE" w:rsidP="006B0B41">
      <w:pPr>
        <w:jc w:val="center"/>
        <w:rPr>
          <w:rFonts w:ascii="PT Astra Serif" w:hAnsi="PT Astra Serif"/>
          <w:sz w:val="22"/>
          <w:szCs w:val="22"/>
        </w:rPr>
      </w:pPr>
      <w:r w:rsidRPr="007C22D9">
        <w:rPr>
          <w:rFonts w:ascii="PT Astra Serif" w:hAnsi="PT Astra Serif"/>
          <w:b/>
          <w:sz w:val="22"/>
          <w:szCs w:val="22"/>
        </w:rPr>
        <w:t>р.п. Духовницкое</w:t>
      </w:r>
    </w:p>
    <w:p w:rsidR="004B0ADE" w:rsidRPr="009D50AF" w:rsidRDefault="004B0ADE" w:rsidP="00345C5B">
      <w:pPr>
        <w:spacing w:line="100" w:lineRule="atLeast"/>
        <w:jc w:val="center"/>
        <w:rPr>
          <w:rFonts w:ascii="PT Astra Serif" w:hAnsi="PT Astra Serif" w:cs="Tahoma"/>
          <w:b/>
          <w:szCs w:val="28"/>
        </w:rPr>
      </w:pPr>
      <w:r w:rsidRPr="009D50AF">
        <w:rPr>
          <w:rFonts w:ascii="PT Astra Serif" w:hAnsi="PT Astra Serif" w:cs="Tahoma"/>
          <w:b/>
          <w:szCs w:val="28"/>
        </w:rPr>
        <w:lastRenderedPageBreak/>
        <w:t>Краткая историческая справка Духовницкого района</w:t>
      </w:r>
    </w:p>
    <w:p w:rsidR="004B0ADE" w:rsidRPr="009D50AF" w:rsidRDefault="004B0ADE" w:rsidP="001C2AE3">
      <w:pPr>
        <w:spacing w:line="100" w:lineRule="atLeast"/>
        <w:jc w:val="center"/>
        <w:rPr>
          <w:rFonts w:ascii="PT Astra Serif" w:hAnsi="PT Astra Serif" w:cs="Tahoma"/>
          <w:b/>
          <w:szCs w:val="28"/>
        </w:rPr>
      </w:pPr>
    </w:p>
    <w:p w:rsidR="004B0ADE" w:rsidRPr="009D50AF" w:rsidRDefault="004B0ADE" w:rsidP="001C2AE3">
      <w:pPr>
        <w:jc w:val="center"/>
        <w:rPr>
          <w:rFonts w:ascii="PT Astra Serif" w:hAnsi="PT Astra Serif"/>
          <w:b/>
          <w:szCs w:val="28"/>
        </w:rPr>
      </w:pPr>
      <w:r w:rsidRPr="009D50AF">
        <w:rPr>
          <w:rFonts w:ascii="PT Astra Serif" w:hAnsi="PT Astra Serif"/>
          <w:b/>
          <w:szCs w:val="28"/>
        </w:rPr>
        <w:t>Территориально-географическое положение района</w:t>
      </w:r>
    </w:p>
    <w:p w:rsidR="00EF188F" w:rsidRPr="009D50AF" w:rsidRDefault="00EF188F" w:rsidP="001C2AE3">
      <w:pPr>
        <w:jc w:val="center"/>
        <w:rPr>
          <w:rFonts w:ascii="PT Astra Serif" w:hAnsi="PT Astra Serif"/>
          <w:b/>
          <w:szCs w:val="28"/>
        </w:rPr>
      </w:pPr>
    </w:p>
    <w:p w:rsidR="004B0ADE" w:rsidRPr="009D50AF" w:rsidRDefault="004B0ADE" w:rsidP="006B0B41">
      <w:pPr>
        <w:pStyle w:val="2"/>
        <w:spacing w:before="0" w:after="0" w:line="100" w:lineRule="atLeast"/>
        <w:ind w:firstLine="567"/>
        <w:jc w:val="both"/>
        <w:rPr>
          <w:rFonts w:ascii="PT Astra Serif" w:hAnsi="PT Astra Serif"/>
          <w:b w:val="0"/>
          <w:i w:val="0"/>
          <w:lang w:val="ru-RU"/>
        </w:rPr>
      </w:pPr>
      <w:r w:rsidRPr="009D50AF">
        <w:rPr>
          <w:rFonts w:ascii="PT Astra Serif" w:hAnsi="PT Astra Serif"/>
          <w:b w:val="0"/>
          <w:i w:val="0"/>
          <w:lang w:val="ru-RU"/>
        </w:rPr>
        <w:t>Согласно архивных данных Государственной архивной службы России</w:t>
      </w:r>
      <w:r w:rsidR="00A73F53" w:rsidRPr="009D50AF">
        <w:rPr>
          <w:rFonts w:ascii="PT Astra Serif" w:hAnsi="PT Astra Serif"/>
          <w:b w:val="0"/>
          <w:i w:val="0"/>
          <w:lang w:val="ru-RU"/>
        </w:rPr>
        <w:t xml:space="preserve"> </w:t>
      </w:r>
      <w:r w:rsidRPr="009D50AF">
        <w:rPr>
          <w:rFonts w:ascii="PT Astra Serif" w:hAnsi="PT Astra Serif"/>
          <w:b w:val="0"/>
          <w:i w:val="0"/>
          <w:lang w:val="ru-RU"/>
        </w:rPr>
        <w:t xml:space="preserve">Духовницкое (Павловское) – деревня владельческая, образовалась в 1778году </w:t>
      </w:r>
      <w:r w:rsidR="00A73F53" w:rsidRPr="009D50AF">
        <w:rPr>
          <w:rFonts w:ascii="PT Astra Serif" w:hAnsi="PT Astra Serif"/>
          <w:b w:val="0"/>
          <w:i w:val="0"/>
          <w:lang w:val="ru-RU"/>
        </w:rPr>
        <w:t xml:space="preserve">по </w:t>
      </w:r>
      <w:r w:rsidRPr="009D50AF">
        <w:rPr>
          <w:rFonts w:ascii="PT Astra Serif" w:hAnsi="PT Astra Serif"/>
          <w:b w:val="0"/>
          <w:i w:val="0"/>
          <w:lang w:val="ru-RU"/>
        </w:rPr>
        <w:t xml:space="preserve">Указу Екатерины – </w:t>
      </w:r>
      <w:r w:rsidRPr="009D50AF">
        <w:rPr>
          <w:rFonts w:ascii="PT Astra Serif" w:hAnsi="PT Astra Serif"/>
          <w:b w:val="0"/>
          <w:i w:val="0"/>
        </w:rPr>
        <w:t>II</w:t>
      </w:r>
      <w:r w:rsidRPr="009D50AF">
        <w:rPr>
          <w:rFonts w:ascii="PT Astra Serif" w:hAnsi="PT Astra Serif"/>
          <w:b w:val="0"/>
          <w:i w:val="0"/>
          <w:lang w:val="ru-RU"/>
        </w:rPr>
        <w:t>.</w:t>
      </w:r>
    </w:p>
    <w:p w:rsidR="004B0ADE" w:rsidRPr="009D50AF" w:rsidRDefault="004B0ADE" w:rsidP="006B0B41">
      <w:pPr>
        <w:ind w:firstLine="567"/>
        <w:jc w:val="both"/>
        <w:rPr>
          <w:rFonts w:ascii="PT Astra Serif" w:hAnsi="PT Astra Serif" w:cs="Tahoma"/>
          <w:szCs w:val="28"/>
        </w:rPr>
      </w:pPr>
      <w:proofErr w:type="gramStart"/>
      <w:r w:rsidRPr="009D50AF">
        <w:rPr>
          <w:rFonts w:ascii="PT Astra Serif" w:hAnsi="PT Astra Serif"/>
          <w:szCs w:val="28"/>
        </w:rPr>
        <w:t>В</w:t>
      </w:r>
      <w:r w:rsidR="00F67BC7" w:rsidRPr="009D50AF">
        <w:rPr>
          <w:rFonts w:ascii="PT Astra Serif" w:hAnsi="PT Astra Serif"/>
          <w:szCs w:val="28"/>
        </w:rPr>
        <w:t xml:space="preserve"> </w:t>
      </w:r>
      <w:r w:rsidRPr="009D50AF">
        <w:rPr>
          <w:rFonts w:ascii="PT Astra Serif" w:hAnsi="PT Astra Serif"/>
          <w:szCs w:val="28"/>
        </w:rPr>
        <w:t>начале</w:t>
      </w:r>
      <w:proofErr w:type="gramEnd"/>
      <w:r w:rsidRPr="009D50AF">
        <w:rPr>
          <w:rFonts w:ascii="PT Astra Serif" w:hAnsi="PT Astra Serif"/>
          <w:szCs w:val="28"/>
        </w:rPr>
        <w:t xml:space="preserve"> в Духовницком проживало 84</w:t>
      </w:r>
      <w:r w:rsidRPr="009D50AF">
        <w:rPr>
          <w:rFonts w:ascii="PT Astra Serif" w:hAnsi="PT Astra Serif" w:cs="Tahoma"/>
          <w:szCs w:val="28"/>
        </w:rPr>
        <w:t xml:space="preserve"> человека. По некоторым</w:t>
      </w:r>
      <w:r w:rsidR="00A73F53" w:rsidRPr="009D50AF">
        <w:rPr>
          <w:rFonts w:ascii="PT Astra Serif" w:hAnsi="PT Astra Serif" w:cs="Tahoma"/>
          <w:szCs w:val="28"/>
        </w:rPr>
        <w:t xml:space="preserve"> </w:t>
      </w:r>
      <w:r w:rsidRPr="009D50AF">
        <w:rPr>
          <w:rFonts w:ascii="PT Astra Serif" w:hAnsi="PT Astra Serif" w:cs="Tahoma"/>
          <w:szCs w:val="28"/>
        </w:rPr>
        <w:t>свидетельствам, это были старообрядцы, гонимые Петром-</w:t>
      </w:r>
      <w:proofErr w:type="gramStart"/>
      <w:r w:rsidRPr="009D50AF">
        <w:rPr>
          <w:rFonts w:ascii="PT Astra Serif" w:hAnsi="PT Astra Serif" w:cs="Tahoma"/>
          <w:szCs w:val="28"/>
          <w:lang w:val="en-US"/>
        </w:rPr>
        <w:t>I</w:t>
      </w:r>
      <w:proofErr w:type="gramEnd"/>
      <w:r w:rsidRPr="009D50AF">
        <w:rPr>
          <w:rFonts w:ascii="PT Astra Serif" w:hAnsi="PT Astra Serif" w:cs="Tahoma"/>
          <w:szCs w:val="28"/>
        </w:rPr>
        <w:t>. Они обосновались у Волги, в местах густо поросших лесом. Постепенно появлялись селения с монастырями и даже духовной школой, которая готовила священников старой веры и скитов, разбредавшихся по всей России. Статус – Духовное – селение имело весьма высокий. По этой причине, селение сплошь заселенное священниками, и получило название – Духовницкое.</w:t>
      </w:r>
    </w:p>
    <w:p w:rsidR="004B0ADE" w:rsidRPr="009D50AF" w:rsidRDefault="004B0ADE" w:rsidP="006B0B41">
      <w:pPr>
        <w:ind w:firstLine="567"/>
        <w:jc w:val="both"/>
        <w:rPr>
          <w:rFonts w:ascii="PT Astra Serif" w:hAnsi="PT Astra Serif" w:cs="Tahoma"/>
          <w:szCs w:val="28"/>
        </w:rPr>
      </w:pPr>
      <w:r w:rsidRPr="009D50AF">
        <w:rPr>
          <w:rFonts w:ascii="PT Astra Serif" w:hAnsi="PT Astra Serif" w:cs="Tahoma"/>
          <w:szCs w:val="28"/>
        </w:rPr>
        <w:t>Первые, уже постоянные поселения на территории будущего Духовницкого района появились в первой четверти XVIII века.</w:t>
      </w:r>
    </w:p>
    <w:p w:rsidR="004B0ADE" w:rsidRPr="009D50AF" w:rsidRDefault="004B0ADE" w:rsidP="00EF188F">
      <w:pPr>
        <w:pStyle w:val="21"/>
        <w:tabs>
          <w:tab w:val="left" w:pos="-2520"/>
        </w:tabs>
        <w:ind w:firstLine="0"/>
        <w:rPr>
          <w:rFonts w:ascii="PT Astra Serif" w:hAnsi="PT Astra Serif" w:cs="Tahoma"/>
          <w:b w:val="0"/>
          <w:i w:val="0"/>
          <w:color w:val="auto"/>
          <w:sz w:val="28"/>
          <w:szCs w:val="28"/>
        </w:rPr>
      </w:pPr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 xml:space="preserve">Духовницкий район был образован в 1928 году. </w:t>
      </w:r>
      <w:proofErr w:type="gramStart"/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Расположен</w:t>
      </w:r>
      <w:proofErr w:type="gramEnd"/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 xml:space="preserve"> в северной части Левобережья Саратовской области. На севере граничит с Самарской областью, на востоке с Ивантеевским и Пугачевским районами, на юге с Балаковским районом, западная граница проходит по Саратовскому водохранилищу.</w:t>
      </w:r>
    </w:p>
    <w:p w:rsidR="004B0ADE" w:rsidRPr="009D50AF" w:rsidRDefault="004B0ADE" w:rsidP="006B0B41">
      <w:pPr>
        <w:pStyle w:val="21"/>
        <w:tabs>
          <w:tab w:val="left" w:pos="-2520"/>
        </w:tabs>
        <w:ind w:firstLine="567"/>
        <w:rPr>
          <w:rFonts w:ascii="PT Astra Serif" w:hAnsi="PT Astra Serif" w:cs="Tahoma"/>
          <w:b w:val="0"/>
          <w:i w:val="0"/>
          <w:color w:val="auto"/>
          <w:sz w:val="28"/>
          <w:szCs w:val="28"/>
        </w:rPr>
      </w:pPr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Духовницкий р</w:t>
      </w:r>
      <w:r w:rsidR="00806D9B"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айон включает в себя 20</w:t>
      </w:r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 xml:space="preserve"> населенных пунктов, 7 муниципальных образований.</w:t>
      </w:r>
    </w:p>
    <w:p w:rsidR="004B0ADE" w:rsidRPr="009D50AF" w:rsidRDefault="004B0ADE" w:rsidP="00EF188F">
      <w:pPr>
        <w:pStyle w:val="21"/>
        <w:tabs>
          <w:tab w:val="left" w:pos="-2520"/>
        </w:tabs>
        <w:ind w:firstLine="0"/>
        <w:rPr>
          <w:rFonts w:ascii="PT Astra Serif" w:hAnsi="PT Astra Serif" w:cs="Tahoma"/>
          <w:b w:val="0"/>
          <w:i w:val="0"/>
          <w:color w:val="auto"/>
          <w:sz w:val="28"/>
          <w:szCs w:val="28"/>
        </w:rPr>
      </w:pPr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Расст</w:t>
      </w:r>
      <w:r w:rsidR="00C53042"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ояние от районного центра до г.</w:t>
      </w:r>
      <w:r w:rsidR="00BE6F00"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 xml:space="preserve"> </w:t>
      </w:r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Саратов</w:t>
      </w:r>
      <w:r w:rsidR="00BE6F00"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а</w:t>
      </w:r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 xml:space="preserve"> составляет 250 км.</w:t>
      </w:r>
    </w:p>
    <w:p w:rsidR="00AE5DB2" w:rsidRPr="009D50AF" w:rsidRDefault="00AE5DB2" w:rsidP="006B0B41">
      <w:pPr>
        <w:ind w:firstLine="567"/>
        <w:jc w:val="both"/>
        <w:rPr>
          <w:rFonts w:ascii="PT Astra Serif" w:hAnsi="PT Astra Serif"/>
          <w:szCs w:val="28"/>
        </w:rPr>
      </w:pPr>
      <w:r w:rsidRPr="009D50AF">
        <w:rPr>
          <w:rFonts w:ascii="PT Astra Serif" w:hAnsi="PT Astra Serif"/>
          <w:szCs w:val="28"/>
        </w:rPr>
        <w:t xml:space="preserve">Площадь Духовницкого муниципального района в административных границах составляет 197,8 тысячи гектар. На </w:t>
      </w:r>
      <w:r w:rsidR="00C05FEC" w:rsidRPr="009D50AF">
        <w:rPr>
          <w:rFonts w:ascii="PT Astra Serif" w:hAnsi="PT Astra Serif"/>
          <w:szCs w:val="28"/>
        </w:rPr>
        <w:t>те</w:t>
      </w:r>
      <w:r w:rsidR="0092715C" w:rsidRPr="009D50AF">
        <w:rPr>
          <w:rFonts w:ascii="PT Astra Serif" w:hAnsi="PT Astra Serif"/>
          <w:szCs w:val="28"/>
        </w:rPr>
        <w:t xml:space="preserve">рритории района проживает </w:t>
      </w:r>
      <w:r w:rsidR="003F782F" w:rsidRPr="009D50AF">
        <w:rPr>
          <w:rFonts w:ascii="PT Astra Serif" w:hAnsi="PT Astra Serif"/>
          <w:szCs w:val="28"/>
        </w:rPr>
        <w:t>9856</w:t>
      </w:r>
      <w:r w:rsidRPr="009D50AF">
        <w:rPr>
          <w:rFonts w:ascii="PT Astra Serif" w:hAnsi="PT Astra Serif"/>
          <w:szCs w:val="28"/>
        </w:rPr>
        <w:t xml:space="preserve"> человек; в том числе </w:t>
      </w:r>
      <w:proofErr w:type="gramStart"/>
      <w:r w:rsidRPr="009D50AF">
        <w:rPr>
          <w:rFonts w:ascii="PT Astra Serif" w:hAnsi="PT Astra Serif"/>
          <w:szCs w:val="28"/>
        </w:rPr>
        <w:t>городское</w:t>
      </w:r>
      <w:proofErr w:type="gramEnd"/>
      <w:r w:rsidRPr="009D50AF">
        <w:rPr>
          <w:rFonts w:ascii="PT Astra Serif" w:hAnsi="PT Astra Serif"/>
          <w:szCs w:val="28"/>
        </w:rPr>
        <w:t xml:space="preserve"> </w:t>
      </w:r>
      <w:r w:rsidR="00C05FEC" w:rsidRPr="009D50AF">
        <w:rPr>
          <w:rFonts w:ascii="PT Astra Serif" w:hAnsi="PT Astra Serif"/>
          <w:szCs w:val="28"/>
        </w:rPr>
        <w:t xml:space="preserve">– </w:t>
      </w:r>
      <w:r w:rsidR="00E6391C" w:rsidRPr="009D50AF">
        <w:rPr>
          <w:rFonts w:ascii="PT Astra Serif" w:hAnsi="PT Astra Serif"/>
          <w:szCs w:val="28"/>
        </w:rPr>
        <w:t>4</w:t>
      </w:r>
      <w:r w:rsidR="00806D9B" w:rsidRPr="009D50AF">
        <w:rPr>
          <w:rFonts w:ascii="PT Astra Serif" w:hAnsi="PT Astra Serif"/>
          <w:szCs w:val="28"/>
        </w:rPr>
        <w:t>4</w:t>
      </w:r>
      <w:r w:rsidR="003F782F" w:rsidRPr="009D50AF">
        <w:rPr>
          <w:rFonts w:ascii="PT Astra Serif" w:hAnsi="PT Astra Serif"/>
          <w:szCs w:val="28"/>
        </w:rPr>
        <w:t>12</w:t>
      </w:r>
      <w:r w:rsidR="00C05FEC" w:rsidRPr="009D50AF">
        <w:rPr>
          <w:rFonts w:ascii="PT Astra Serif" w:hAnsi="PT Astra Serif"/>
          <w:szCs w:val="28"/>
        </w:rPr>
        <w:t xml:space="preserve"> человек, сельское – </w:t>
      </w:r>
      <w:r w:rsidR="00CD6DA9" w:rsidRPr="009D50AF">
        <w:rPr>
          <w:rFonts w:ascii="PT Astra Serif" w:hAnsi="PT Astra Serif"/>
          <w:szCs w:val="28"/>
        </w:rPr>
        <w:t>5</w:t>
      </w:r>
      <w:r w:rsidR="003F782F" w:rsidRPr="009D50AF">
        <w:rPr>
          <w:rFonts w:ascii="PT Astra Serif" w:hAnsi="PT Astra Serif"/>
          <w:szCs w:val="28"/>
        </w:rPr>
        <w:t>444</w:t>
      </w:r>
      <w:r w:rsidRPr="009D50AF">
        <w:rPr>
          <w:rFonts w:ascii="PT Astra Serif" w:hAnsi="PT Astra Serif"/>
          <w:szCs w:val="28"/>
        </w:rPr>
        <w:t xml:space="preserve"> человек</w:t>
      </w:r>
      <w:r w:rsidR="00806D9B" w:rsidRPr="009D50AF">
        <w:rPr>
          <w:rFonts w:ascii="PT Astra Serif" w:hAnsi="PT Astra Serif"/>
          <w:szCs w:val="28"/>
        </w:rPr>
        <w:t>а</w:t>
      </w:r>
      <w:r w:rsidRPr="009D50AF">
        <w:rPr>
          <w:rFonts w:ascii="PT Astra Serif" w:hAnsi="PT Astra Serif"/>
          <w:szCs w:val="28"/>
        </w:rPr>
        <w:t>.</w:t>
      </w:r>
    </w:p>
    <w:p w:rsidR="00345C5B" w:rsidRPr="009D50AF" w:rsidRDefault="00345C5B" w:rsidP="00EF188F">
      <w:pPr>
        <w:pStyle w:val="21"/>
        <w:tabs>
          <w:tab w:val="left" w:pos="-2520"/>
        </w:tabs>
        <w:jc w:val="center"/>
        <w:rPr>
          <w:rFonts w:ascii="PT Astra Serif" w:hAnsi="PT Astra Serif" w:cs="Tahoma"/>
          <w:i w:val="0"/>
          <w:color w:val="auto"/>
          <w:sz w:val="28"/>
          <w:szCs w:val="28"/>
        </w:rPr>
      </w:pPr>
      <w:r w:rsidRPr="009D50AF">
        <w:rPr>
          <w:rFonts w:ascii="PT Astra Serif" w:hAnsi="PT Astra Serif" w:cs="Tahoma"/>
          <w:i w:val="0"/>
          <w:color w:val="auto"/>
          <w:sz w:val="28"/>
          <w:szCs w:val="28"/>
        </w:rPr>
        <w:t>Наша гордость</w:t>
      </w:r>
    </w:p>
    <w:p w:rsidR="00EF188F" w:rsidRPr="009D50AF" w:rsidRDefault="00EF188F" w:rsidP="00EF188F">
      <w:pPr>
        <w:pStyle w:val="21"/>
        <w:tabs>
          <w:tab w:val="left" w:pos="-2520"/>
        </w:tabs>
        <w:jc w:val="center"/>
        <w:rPr>
          <w:rFonts w:ascii="PT Astra Serif" w:hAnsi="PT Astra Serif" w:cs="Tahoma"/>
          <w:i w:val="0"/>
          <w:color w:val="auto"/>
          <w:sz w:val="28"/>
          <w:szCs w:val="28"/>
        </w:rPr>
      </w:pPr>
    </w:p>
    <w:p w:rsidR="003F782F" w:rsidRPr="009D50AF" w:rsidRDefault="00AE5DB2" w:rsidP="006B0B41">
      <w:pPr>
        <w:pStyle w:val="21"/>
        <w:tabs>
          <w:tab w:val="left" w:pos="-2520"/>
        </w:tabs>
        <w:ind w:firstLine="567"/>
        <w:rPr>
          <w:rFonts w:ascii="PT Astra Serif" w:hAnsi="PT Astra Serif" w:cs="Tahoma"/>
          <w:b w:val="0"/>
          <w:i w:val="0"/>
          <w:color w:val="auto"/>
          <w:sz w:val="22"/>
          <w:szCs w:val="22"/>
        </w:rPr>
      </w:pPr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Примечательно, что</w:t>
      </w:r>
      <w:r w:rsidR="00F67BC7"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 xml:space="preserve"> 62 выпускника</w:t>
      </w:r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 xml:space="preserve"> Духовницкой средней школы стали докторами наук, 120 кандидатов наук, 2 академика Гурий Иванович Марчук и Ивлентьев Владимир Степанович. Гурий Иванович Марчук (родился 8 июня 1925г. с. Петро-Херсонец Грачевского района Оренбурской губернии)- академик Российской академии наук, выдающийся специалист в области вычислительной математики, физики, атмосферы, геофизики, президент Академии наук СССР(1986-1991). </w:t>
      </w:r>
      <w:proofErr w:type="gramStart"/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Почетный член Российской академии образования</w:t>
      </w:r>
      <w:r w:rsidR="00351104"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 xml:space="preserve">, </w:t>
      </w:r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 xml:space="preserve">Ивлентиев Владимир Степанович (родился 1925г. в </w:t>
      </w:r>
      <w:r w:rsidR="00C53042"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с.</w:t>
      </w:r>
      <w:r w:rsidR="00757660"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 xml:space="preserve"> </w:t>
      </w:r>
      <w:r w:rsidR="00351104"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Ополиха Хвалынского района) в</w:t>
      </w:r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ыпускник Духовн</w:t>
      </w:r>
      <w:r w:rsidR="00351104"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ицкой средней школы в 1948году с</w:t>
      </w:r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тал заслуженным деяте</w:t>
      </w:r>
      <w:r w:rsidR="00351104"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лем науки и техники РФ, почетным</w:t>
      </w:r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 xml:space="preserve"> работник</w:t>
      </w:r>
      <w:r w:rsidR="00351104"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ом</w:t>
      </w:r>
      <w:r w:rsidR="00C53042"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 xml:space="preserve"> высшего образования России, </w:t>
      </w:r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доктор технических наук, профессор академик.</w:t>
      </w:r>
      <w:proofErr w:type="gramEnd"/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 xml:space="preserve"> Много лет имя Ивлентьева В.С. было закрыто, т.к. он работал в </w:t>
      </w:r>
      <w:r w:rsidR="00F67BC7"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конструкт</w:t>
      </w:r>
      <w:r w:rsidR="007C38F0"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орским</w:t>
      </w:r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 xml:space="preserve"> бюро </w:t>
      </w:r>
      <w:proofErr w:type="gramStart"/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Тополева</w:t>
      </w:r>
      <w:proofErr w:type="gramEnd"/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 xml:space="preserve">. В конце жизни был профессором, заведовал </w:t>
      </w:r>
      <w:r w:rsidR="00DF0C65"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>кафедрой Тольяттинского</w:t>
      </w:r>
      <w:r w:rsidRPr="009D50AF">
        <w:rPr>
          <w:rFonts w:ascii="PT Astra Serif" w:hAnsi="PT Astra Serif" w:cs="Tahoma"/>
          <w:b w:val="0"/>
          <w:i w:val="0"/>
          <w:color w:val="auto"/>
          <w:sz w:val="28"/>
          <w:szCs w:val="28"/>
        </w:rPr>
        <w:t xml:space="preserve"> Политехнического института.</w:t>
      </w:r>
      <w:r w:rsidRPr="009D50AF">
        <w:rPr>
          <w:rFonts w:ascii="PT Astra Serif" w:hAnsi="PT Astra Serif" w:cs="Tahoma"/>
          <w:b w:val="0"/>
          <w:i w:val="0"/>
          <w:color w:val="auto"/>
          <w:sz w:val="22"/>
          <w:szCs w:val="22"/>
        </w:rPr>
        <w:t xml:space="preserve"> </w:t>
      </w:r>
    </w:p>
    <w:p w:rsidR="005172E7" w:rsidRPr="009D50AF" w:rsidRDefault="005172E7" w:rsidP="00EF188F">
      <w:pPr>
        <w:jc w:val="center"/>
        <w:rPr>
          <w:rFonts w:ascii="PT Astra Serif" w:hAnsi="PT Astra Serif"/>
          <w:szCs w:val="28"/>
        </w:rPr>
      </w:pPr>
      <w:r w:rsidRPr="009D50AF">
        <w:rPr>
          <w:rFonts w:ascii="PT Astra Serif" w:hAnsi="PT Astra Serif"/>
          <w:b/>
          <w:szCs w:val="28"/>
        </w:rPr>
        <w:lastRenderedPageBreak/>
        <w:t>Политическое устройство</w:t>
      </w:r>
    </w:p>
    <w:p w:rsidR="005172E7" w:rsidRPr="009D50AF" w:rsidRDefault="005172E7" w:rsidP="00EF188F">
      <w:pPr>
        <w:jc w:val="center"/>
        <w:rPr>
          <w:rFonts w:ascii="PT Astra Serif" w:hAnsi="PT Astra Serif"/>
          <w:b/>
          <w:szCs w:val="28"/>
        </w:rPr>
      </w:pPr>
    </w:p>
    <w:p w:rsidR="005172E7" w:rsidRPr="009D50AF" w:rsidRDefault="005172E7" w:rsidP="00EF188F">
      <w:pPr>
        <w:ind w:firstLine="851"/>
        <w:jc w:val="both"/>
        <w:rPr>
          <w:rFonts w:ascii="PT Astra Serif" w:hAnsi="PT Astra Serif"/>
          <w:szCs w:val="28"/>
        </w:rPr>
      </w:pPr>
      <w:r w:rsidRPr="009D50AF">
        <w:rPr>
          <w:rFonts w:ascii="PT Astra Serif" w:hAnsi="PT Astra Serif"/>
          <w:szCs w:val="28"/>
        </w:rPr>
        <w:t xml:space="preserve">Краткая выдержка из Устава муниципального района – Духовницкий район по своему организационно - правовому статусу является муниципальным районом, </w:t>
      </w:r>
      <w:r w:rsidR="00455DB5" w:rsidRPr="009D50AF">
        <w:rPr>
          <w:rFonts w:ascii="PT Astra Serif" w:hAnsi="PT Astra Serif"/>
          <w:szCs w:val="28"/>
        </w:rPr>
        <w:t>входящим,</w:t>
      </w:r>
      <w:r w:rsidRPr="009D50AF">
        <w:rPr>
          <w:rFonts w:ascii="PT Astra Serif" w:hAnsi="PT Astra Serif"/>
          <w:szCs w:val="28"/>
        </w:rPr>
        <w:t xml:space="preserve"> в состав Саратовской </w:t>
      </w:r>
      <w:proofErr w:type="gramStart"/>
      <w:r w:rsidRPr="009D50AF">
        <w:rPr>
          <w:rFonts w:ascii="PT Astra Serif" w:hAnsi="PT Astra Serif"/>
          <w:szCs w:val="28"/>
        </w:rPr>
        <w:t>области</w:t>
      </w:r>
      <w:proofErr w:type="gramEnd"/>
      <w:r w:rsidRPr="009D50AF">
        <w:rPr>
          <w:rFonts w:ascii="PT Astra Serif" w:hAnsi="PT Astra Serif"/>
          <w:szCs w:val="28"/>
        </w:rPr>
        <w:t xml:space="preserve"> созданным в соответствии с законом Саратовской области № 92 ЗСО от 27 декабря 2004г. «О муниципальных образованиях входящих в состав в Духовницкий муниципальный район».</w:t>
      </w:r>
    </w:p>
    <w:p w:rsidR="005172E7" w:rsidRPr="009D50AF" w:rsidRDefault="005172E7" w:rsidP="005172E7">
      <w:pPr>
        <w:ind w:firstLine="851"/>
        <w:jc w:val="both"/>
        <w:rPr>
          <w:rFonts w:ascii="PT Astra Serif" w:hAnsi="PT Astra Serif"/>
          <w:szCs w:val="28"/>
        </w:rPr>
      </w:pPr>
    </w:p>
    <w:p w:rsidR="005172E7" w:rsidRPr="009D50AF" w:rsidRDefault="005172E7" w:rsidP="005172E7">
      <w:pPr>
        <w:jc w:val="center"/>
        <w:rPr>
          <w:rFonts w:ascii="PT Astra Serif" w:hAnsi="PT Astra Serif"/>
          <w:b/>
          <w:szCs w:val="28"/>
        </w:rPr>
      </w:pPr>
      <w:r w:rsidRPr="009D50AF">
        <w:rPr>
          <w:rFonts w:ascii="PT Astra Serif" w:hAnsi="PT Astra Serif"/>
          <w:b/>
          <w:szCs w:val="28"/>
        </w:rPr>
        <w:t>Почвенно-климатическая характеристика</w:t>
      </w:r>
    </w:p>
    <w:p w:rsidR="005172E7" w:rsidRPr="009D50AF" w:rsidRDefault="005172E7" w:rsidP="005172E7">
      <w:pPr>
        <w:jc w:val="both"/>
        <w:rPr>
          <w:rFonts w:ascii="PT Astra Serif" w:hAnsi="PT Astra Serif"/>
          <w:b/>
          <w:szCs w:val="28"/>
        </w:rPr>
      </w:pPr>
    </w:p>
    <w:p w:rsidR="005172E7" w:rsidRPr="009D50AF" w:rsidRDefault="005172E7" w:rsidP="005172E7">
      <w:pPr>
        <w:jc w:val="both"/>
        <w:rPr>
          <w:rFonts w:ascii="PT Astra Serif" w:hAnsi="PT Astra Serif"/>
          <w:szCs w:val="28"/>
        </w:rPr>
      </w:pPr>
      <w:r w:rsidRPr="009D50AF">
        <w:rPr>
          <w:rFonts w:ascii="PT Astra Serif" w:hAnsi="PT Astra Serif"/>
          <w:szCs w:val="28"/>
        </w:rPr>
        <w:t>Климат района континентальный умеренных широт, характеризуется сухим летом и холодной малоснежной зимой.</w:t>
      </w:r>
    </w:p>
    <w:p w:rsidR="005172E7" w:rsidRPr="009D50AF" w:rsidRDefault="005172E7" w:rsidP="005172E7">
      <w:pPr>
        <w:jc w:val="both"/>
        <w:rPr>
          <w:rFonts w:ascii="PT Astra Serif" w:hAnsi="PT Astra Serif"/>
          <w:szCs w:val="28"/>
        </w:rPr>
      </w:pPr>
      <w:r w:rsidRPr="009D50AF">
        <w:rPr>
          <w:rFonts w:ascii="PT Astra Serif" w:hAnsi="PT Astra Serif"/>
          <w:szCs w:val="28"/>
        </w:rPr>
        <w:t>Среднегодовая температура воздуха по многолетним наблюдениям составляет + 3,9 С</w:t>
      </w:r>
      <w:proofErr w:type="gramStart"/>
      <w:r w:rsidRPr="009D50AF">
        <w:rPr>
          <w:rFonts w:ascii="PT Astra Serif" w:hAnsi="PT Astra Serif"/>
          <w:szCs w:val="28"/>
          <w:vertAlign w:val="superscript"/>
        </w:rPr>
        <w:t>0</w:t>
      </w:r>
      <w:proofErr w:type="gramEnd"/>
      <w:r w:rsidRPr="009D50AF">
        <w:rPr>
          <w:rFonts w:ascii="PT Astra Serif" w:hAnsi="PT Astra Serif"/>
          <w:szCs w:val="28"/>
        </w:rPr>
        <w:t xml:space="preserve">. Средняя продолжительность безморозного периода 154 дня. Среднегодовое количество осадков 430 мм. В отдельные годы наблюдается отклонения количества выпадающих осадков от нормы в сторону понижения до крайних минимумов, что отрицательно сказывается на </w:t>
      </w:r>
      <w:proofErr w:type="gramStart"/>
      <w:r w:rsidRPr="009D50AF">
        <w:rPr>
          <w:rFonts w:ascii="PT Astra Serif" w:hAnsi="PT Astra Serif"/>
          <w:szCs w:val="28"/>
        </w:rPr>
        <w:t>росте</w:t>
      </w:r>
      <w:proofErr w:type="gramEnd"/>
      <w:r w:rsidRPr="009D50AF">
        <w:rPr>
          <w:rFonts w:ascii="PT Astra Serif" w:hAnsi="PT Astra Serif"/>
          <w:szCs w:val="28"/>
        </w:rPr>
        <w:t xml:space="preserve"> сельскохозяйственных растений.</w:t>
      </w:r>
    </w:p>
    <w:p w:rsidR="005172E7" w:rsidRPr="009D50AF" w:rsidRDefault="005172E7" w:rsidP="005172E7">
      <w:pPr>
        <w:jc w:val="both"/>
        <w:rPr>
          <w:rFonts w:ascii="PT Astra Serif" w:hAnsi="PT Astra Serif"/>
          <w:szCs w:val="28"/>
        </w:rPr>
      </w:pPr>
      <w:r w:rsidRPr="009D50AF">
        <w:rPr>
          <w:rFonts w:ascii="PT Astra Serif" w:hAnsi="PT Astra Serif"/>
          <w:szCs w:val="28"/>
        </w:rPr>
        <w:t>Духовницкий район относится к умеренно – теплой зоне Заволжской степной провинции южных черноземов.</w:t>
      </w:r>
    </w:p>
    <w:p w:rsidR="006B0B41" w:rsidRPr="009D50AF" w:rsidRDefault="006B0B41" w:rsidP="005172E7">
      <w:pPr>
        <w:jc w:val="both"/>
        <w:rPr>
          <w:rFonts w:ascii="PT Astra Serif" w:hAnsi="PT Astra Serif"/>
          <w:szCs w:val="28"/>
        </w:rPr>
      </w:pPr>
    </w:p>
    <w:p w:rsidR="005172E7" w:rsidRPr="009D50AF" w:rsidRDefault="005172E7" w:rsidP="005172E7">
      <w:pPr>
        <w:jc w:val="center"/>
        <w:rPr>
          <w:rFonts w:ascii="PT Astra Serif" w:hAnsi="PT Astra Serif"/>
          <w:b/>
          <w:szCs w:val="28"/>
        </w:rPr>
      </w:pPr>
      <w:r w:rsidRPr="009D50AF">
        <w:rPr>
          <w:rFonts w:ascii="PT Astra Serif" w:hAnsi="PT Astra Serif"/>
          <w:b/>
          <w:szCs w:val="28"/>
        </w:rPr>
        <w:t>Лесные ресурсы</w:t>
      </w:r>
    </w:p>
    <w:p w:rsidR="00EF188F" w:rsidRPr="009D50AF" w:rsidRDefault="00EF188F" w:rsidP="005172E7">
      <w:pPr>
        <w:jc w:val="center"/>
        <w:rPr>
          <w:rFonts w:ascii="PT Astra Serif" w:hAnsi="PT Astra Serif"/>
          <w:b/>
          <w:szCs w:val="28"/>
        </w:rPr>
      </w:pPr>
    </w:p>
    <w:p w:rsidR="005172E7" w:rsidRPr="009D50AF" w:rsidRDefault="005172E7" w:rsidP="006B0B41">
      <w:pPr>
        <w:ind w:firstLine="567"/>
        <w:jc w:val="both"/>
        <w:rPr>
          <w:rFonts w:ascii="PT Astra Serif" w:hAnsi="PT Astra Serif"/>
          <w:szCs w:val="28"/>
        </w:rPr>
      </w:pPr>
      <w:r w:rsidRPr="009D50AF">
        <w:rPr>
          <w:rFonts w:ascii="PT Astra Serif" w:hAnsi="PT Astra Serif"/>
          <w:szCs w:val="28"/>
        </w:rPr>
        <w:t xml:space="preserve">Леса расположены в основном с северо-западной и западной части района отдельными дачами и урочищами небольшой величины. В северной части района расположен самый крупный лесной массив «Григорьевская дача». По лесорастительному районированию территория лесхоза отнесена к зоне степного Заволжья с обилием разнотравно – </w:t>
      </w:r>
      <w:proofErr w:type="gramStart"/>
      <w:r w:rsidRPr="009D50AF">
        <w:rPr>
          <w:rFonts w:ascii="PT Astra Serif" w:hAnsi="PT Astra Serif"/>
          <w:szCs w:val="28"/>
        </w:rPr>
        <w:t>ковыльно – типчаковой</w:t>
      </w:r>
      <w:proofErr w:type="gramEnd"/>
      <w:r w:rsidRPr="009D50AF">
        <w:rPr>
          <w:rFonts w:ascii="PT Astra Serif" w:hAnsi="PT Astra Serif"/>
          <w:szCs w:val="28"/>
        </w:rPr>
        <w:t xml:space="preserve"> растительности.</w:t>
      </w:r>
    </w:p>
    <w:p w:rsidR="005172E7" w:rsidRPr="009D50AF" w:rsidRDefault="005172E7" w:rsidP="005172E7">
      <w:pPr>
        <w:jc w:val="center"/>
        <w:rPr>
          <w:rFonts w:ascii="PT Astra Serif" w:hAnsi="PT Astra Serif"/>
          <w:b/>
          <w:szCs w:val="28"/>
        </w:rPr>
      </w:pPr>
      <w:r w:rsidRPr="009D50AF">
        <w:rPr>
          <w:rFonts w:ascii="PT Astra Serif" w:hAnsi="PT Astra Serif"/>
          <w:b/>
          <w:szCs w:val="28"/>
        </w:rPr>
        <w:t>Водные ресурсы</w:t>
      </w:r>
    </w:p>
    <w:p w:rsidR="00EF188F" w:rsidRPr="009D50AF" w:rsidRDefault="00EF188F" w:rsidP="005172E7">
      <w:pPr>
        <w:jc w:val="center"/>
        <w:rPr>
          <w:rFonts w:ascii="PT Astra Serif" w:hAnsi="PT Astra Serif"/>
          <w:b/>
          <w:szCs w:val="28"/>
        </w:rPr>
      </w:pPr>
    </w:p>
    <w:p w:rsidR="005172E7" w:rsidRPr="009D50AF" w:rsidRDefault="005172E7" w:rsidP="006B0B41">
      <w:pPr>
        <w:ind w:firstLine="567"/>
        <w:jc w:val="both"/>
        <w:rPr>
          <w:rFonts w:ascii="PT Astra Serif" w:hAnsi="PT Astra Serif"/>
          <w:szCs w:val="28"/>
        </w:rPr>
      </w:pPr>
      <w:r w:rsidRPr="009D50AF">
        <w:rPr>
          <w:rFonts w:ascii="PT Astra Serif" w:hAnsi="PT Astra Serif"/>
          <w:szCs w:val="28"/>
        </w:rPr>
        <w:t>Гидрографическая сеть на территории района представлена реками Волгой,  Малым Иргизом, Красной, Сухим Стерехом, Стерехом, Чагрой и системой балок и оврагов, впадающих в них.</w:t>
      </w:r>
    </w:p>
    <w:p w:rsidR="005172E7" w:rsidRPr="009D50AF" w:rsidRDefault="005172E7" w:rsidP="006B0B41">
      <w:pPr>
        <w:pStyle w:val="1"/>
        <w:spacing w:before="0" w:after="0"/>
        <w:ind w:firstLine="567"/>
        <w:jc w:val="both"/>
        <w:rPr>
          <w:rFonts w:ascii="PT Astra Serif" w:hAnsi="PT Astra Serif"/>
          <w:b w:val="0"/>
          <w:sz w:val="28"/>
          <w:szCs w:val="28"/>
          <w:lang w:val="ru-RU"/>
        </w:rPr>
      </w:pPr>
      <w:r w:rsidRPr="009D50AF">
        <w:rPr>
          <w:rFonts w:ascii="PT Astra Serif" w:hAnsi="PT Astra Serif"/>
          <w:b w:val="0"/>
          <w:sz w:val="28"/>
          <w:szCs w:val="28"/>
          <w:lang w:val="ru-RU"/>
        </w:rPr>
        <w:t>Вся западная граница Духовницкого района омывается водами Сарато</w:t>
      </w:r>
      <w:r w:rsidRPr="009D50AF">
        <w:rPr>
          <w:rFonts w:ascii="PT Astra Serif" w:hAnsi="PT Astra Serif"/>
          <w:b w:val="0"/>
          <w:sz w:val="28"/>
          <w:szCs w:val="28"/>
          <w:lang w:val="ru-RU"/>
        </w:rPr>
        <w:t>в</w:t>
      </w:r>
      <w:r w:rsidRPr="009D50AF">
        <w:rPr>
          <w:rFonts w:ascii="PT Astra Serif" w:hAnsi="PT Astra Serif"/>
          <w:b w:val="0"/>
          <w:sz w:val="28"/>
          <w:szCs w:val="28"/>
          <w:lang w:val="ru-RU"/>
        </w:rPr>
        <w:t>ского водохранилища (р. Волга), протяженность которого составляет 49,5 км.</w:t>
      </w:r>
    </w:p>
    <w:p w:rsidR="005172E7" w:rsidRPr="009D50AF" w:rsidRDefault="005172E7" w:rsidP="005172E7">
      <w:pPr>
        <w:pStyle w:val="8"/>
        <w:jc w:val="center"/>
        <w:rPr>
          <w:rFonts w:ascii="PT Astra Serif" w:hAnsi="PT Astra Serif"/>
          <w:b/>
          <w:color w:val="auto"/>
          <w:sz w:val="28"/>
          <w:szCs w:val="28"/>
        </w:rPr>
      </w:pPr>
      <w:r w:rsidRPr="009D50AF">
        <w:rPr>
          <w:rFonts w:ascii="PT Astra Serif" w:hAnsi="PT Astra Serif"/>
          <w:b/>
          <w:color w:val="auto"/>
          <w:sz w:val="28"/>
          <w:szCs w:val="28"/>
        </w:rPr>
        <w:t>Административно-территориальное деление района</w:t>
      </w:r>
    </w:p>
    <w:tbl>
      <w:tblPr>
        <w:tblpPr w:leftFromText="180" w:rightFromText="180" w:vertAnchor="text" w:horzAnchor="margin" w:tblpY="396"/>
        <w:tblW w:w="992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7"/>
        <w:gridCol w:w="3614"/>
      </w:tblGrid>
      <w:tr w:rsidR="005172E7" w:rsidRPr="009D50AF" w:rsidTr="00144563">
        <w:tc>
          <w:tcPr>
            <w:tcW w:w="63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72E7" w:rsidRPr="009D50AF" w:rsidRDefault="005172E7" w:rsidP="00EF188F">
            <w:pPr>
              <w:snapToGrid w:val="0"/>
              <w:spacing w:line="360" w:lineRule="auto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Показатели</w:t>
            </w:r>
          </w:p>
        </w:tc>
        <w:tc>
          <w:tcPr>
            <w:tcW w:w="36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72E7" w:rsidRPr="009D50AF" w:rsidRDefault="005172E7" w:rsidP="00EF188F">
            <w:pPr>
              <w:snapToGrid w:val="0"/>
              <w:spacing w:line="360" w:lineRule="auto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Кол-во</w:t>
            </w:r>
          </w:p>
        </w:tc>
      </w:tr>
      <w:tr w:rsidR="005172E7" w:rsidRPr="009D50AF" w:rsidTr="00144563">
        <w:tc>
          <w:tcPr>
            <w:tcW w:w="6307" w:type="dxa"/>
            <w:tcBorders>
              <w:left w:val="single" w:sz="1" w:space="0" w:color="000000"/>
              <w:bottom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Территория, тыс. кв. км.</w:t>
            </w:r>
          </w:p>
        </w:tc>
        <w:tc>
          <w:tcPr>
            <w:tcW w:w="36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72E7" w:rsidRPr="009D50AF" w:rsidRDefault="005172E7" w:rsidP="00EF188F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1,978</w:t>
            </w:r>
          </w:p>
        </w:tc>
      </w:tr>
      <w:tr w:rsidR="005172E7" w:rsidRPr="009D50AF" w:rsidTr="00144563">
        <w:tc>
          <w:tcPr>
            <w:tcW w:w="6307" w:type="dxa"/>
            <w:tcBorders>
              <w:left w:val="single" w:sz="1" w:space="0" w:color="000000"/>
              <w:bottom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Число поселков городского типа, ед.</w:t>
            </w:r>
          </w:p>
        </w:tc>
        <w:tc>
          <w:tcPr>
            <w:tcW w:w="36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72E7" w:rsidRPr="009D50AF" w:rsidRDefault="005172E7" w:rsidP="00EF188F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</w:t>
            </w:r>
          </w:p>
        </w:tc>
      </w:tr>
      <w:tr w:rsidR="005172E7" w:rsidRPr="009D50AF" w:rsidTr="00144563">
        <w:tc>
          <w:tcPr>
            <w:tcW w:w="6307" w:type="dxa"/>
            <w:tcBorders>
              <w:left w:val="single" w:sz="1" w:space="0" w:color="000000"/>
              <w:bottom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Число сельских населенных пунктов, ед.</w:t>
            </w:r>
          </w:p>
        </w:tc>
        <w:tc>
          <w:tcPr>
            <w:tcW w:w="36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72E7" w:rsidRPr="009D50AF" w:rsidRDefault="005172E7" w:rsidP="00EF188F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19</w:t>
            </w:r>
          </w:p>
        </w:tc>
      </w:tr>
    </w:tbl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3686"/>
        <w:gridCol w:w="2232"/>
      </w:tblGrid>
      <w:tr w:rsidR="001940F6" w:rsidRPr="009D50AF" w:rsidTr="00ED21B3">
        <w:tc>
          <w:tcPr>
            <w:tcW w:w="675" w:type="dxa"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lastRenderedPageBreak/>
              <w:t>№</w:t>
            </w:r>
          </w:p>
        </w:tc>
        <w:tc>
          <w:tcPr>
            <w:tcW w:w="2977" w:type="dxa"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Наименование Муниципального образования</w:t>
            </w:r>
          </w:p>
        </w:tc>
        <w:tc>
          <w:tcPr>
            <w:tcW w:w="3686" w:type="dxa"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 xml:space="preserve">Населенные </w:t>
            </w:r>
            <w:proofErr w:type="gramStart"/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пункты</w:t>
            </w:r>
            <w:proofErr w:type="gramEnd"/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 xml:space="preserve"> входящие в состав</w:t>
            </w:r>
          </w:p>
        </w:tc>
        <w:tc>
          <w:tcPr>
            <w:tcW w:w="2232" w:type="dxa"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Численность населения</w:t>
            </w:r>
          </w:p>
        </w:tc>
      </w:tr>
      <w:tr w:rsidR="001940F6" w:rsidRPr="009D50AF" w:rsidTr="00ED21B3">
        <w:tc>
          <w:tcPr>
            <w:tcW w:w="675" w:type="dxa"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1</w:t>
            </w:r>
          </w:p>
        </w:tc>
        <w:tc>
          <w:tcPr>
            <w:tcW w:w="2977" w:type="dxa"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Духовницкое</w:t>
            </w:r>
          </w:p>
        </w:tc>
        <w:tc>
          <w:tcPr>
            <w:tcW w:w="3686" w:type="dxa"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р.п. Духовницкое</w:t>
            </w:r>
          </w:p>
        </w:tc>
        <w:tc>
          <w:tcPr>
            <w:tcW w:w="2232" w:type="dxa"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4412</w:t>
            </w:r>
          </w:p>
        </w:tc>
      </w:tr>
      <w:tr w:rsidR="001940F6" w:rsidRPr="009D50AF" w:rsidTr="00ED21B3">
        <w:tc>
          <w:tcPr>
            <w:tcW w:w="675" w:type="dxa"/>
            <w:vMerge w:val="restart"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2</w:t>
            </w:r>
          </w:p>
        </w:tc>
        <w:tc>
          <w:tcPr>
            <w:tcW w:w="2977" w:type="dxa"/>
            <w:vMerge w:val="restart"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Березово-Лукское</w:t>
            </w:r>
          </w:p>
        </w:tc>
        <w:tc>
          <w:tcPr>
            <w:tcW w:w="3686" w:type="dxa"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proofErr w:type="gramStart"/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с. Березовая Лука</w:t>
            </w:r>
            <w:proofErr w:type="gramEnd"/>
          </w:p>
        </w:tc>
        <w:tc>
          <w:tcPr>
            <w:tcW w:w="2232" w:type="dxa"/>
          </w:tcPr>
          <w:p w:rsidR="001940F6" w:rsidRPr="009D50AF" w:rsidRDefault="00E005F3" w:rsidP="00E005F3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414</w:t>
            </w:r>
          </w:p>
        </w:tc>
      </w:tr>
      <w:tr w:rsidR="001940F6" w:rsidRPr="009D50AF" w:rsidTr="00ED21B3">
        <w:tc>
          <w:tcPr>
            <w:tcW w:w="675" w:type="dxa"/>
            <w:vMerge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Merge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с. Дубовое</w:t>
            </w:r>
          </w:p>
        </w:tc>
        <w:tc>
          <w:tcPr>
            <w:tcW w:w="2232" w:type="dxa"/>
          </w:tcPr>
          <w:p w:rsidR="001940F6" w:rsidRPr="009D50AF" w:rsidRDefault="00E005F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259</w:t>
            </w:r>
          </w:p>
        </w:tc>
      </w:tr>
      <w:tr w:rsidR="001940F6" w:rsidRPr="009D50AF" w:rsidTr="00ED21B3">
        <w:tc>
          <w:tcPr>
            <w:tcW w:w="675" w:type="dxa"/>
            <w:vMerge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Merge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 xml:space="preserve">с. Теликовка </w:t>
            </w:r>
          </w:p>
        </w:tc>
        <w:tc>
          <w:tcPr>
            <w:tcW w:w="2232" w:type="dxa"/>
          </w:tcPr>
          <w:p w:rsidR="001940F6" w:rsidRPr="009D50AF" w:rsidRDefault="00E005F3" w:rsidP="00E005F3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631</w:t>
            </w:r>
          </w:p>
        </w:tc>
      </w:tr>
      <w:tr w:rsidR="001940F6" w:rsidRPr="009D50AF" w:rsidTr="00ED21B3">
        <w:tc>
          <w:tcPr>
            <w:tcW w:w="675" w:type="dxa"/>
            <w:vMerge w:val="restart"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3</w:t>
            </w:r>
          </w:p>
        </w:tc>
        <w:tc>
          <w:tcPr>
            <w:tcW w:w="2977" w:type="dxa"/>
            <w:vMerge w:val="restart"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 xml:space="preserve">Брыковское </w:t>
            </w:r>
          </w:p>
        </w:tc>
        <w:tc>
          <w:tcPr>
            <w:tcW w:w="3686" w:type="dxa"/>
          </w:tcPr>
          <w:p w:rsidR="001940F6" w:rsidRPr="009D50AF" w:rsidRDefault="001940F6" w:rsidP="001940F6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 xml:space="preserve">с. Брыковка </w:t>
            </w:r>
          </w:p>
        </w:tc>
        <w:tc>
          <w:tcPr>
            <w:tcW w:w="2232" w:type="dxa"/>
          </w:tcPr>
          <w:p w:rsidR="001940F6" w:rsidRPr="009D50AF" w:rsidRDefault="00E005F3" w:rsidP="00E005F3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237</w:t>
            </w:r>
          </w:p>
        </w:tc>
      </w:tr>
      <w:tr w:rsidR="001940F6" w:rsidRPr="009D50AF" w:rsidTr="00ED21B3">
        <w:tc>
          <w:tcPr>
            <w:tcW w:w="675" w:type="dxa"/>
            <w:vMerge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Merge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1940F6" w:rsidRPr="009D50AF" w:rsidRDefault="001940F6" w:rsidP="001940F6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 xml:space="preserve">с. Богородское </w:t>
            </w:r>
          </w:p>
        </w:tc>
        <w:tc>
          <w:tcPr>
            <w:tcW w:w="2232" w:type="dxa"/>
          </w:tcPr>
          <w:p w:rsidR="001940F6" w:rsidRPr="009D50AF" w:rsidRDefault="00E005F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204</w:t>
            </w:r>
          </w:p>
        </w:tc>
      </w:tr>
      <w:tr w:rsidR="001940F6" w:rsidRPr="009D50AF" w:rsidTr="00ED21B3">
        <w:tc>
          <w:tcPr>
            <w:tcW w:w="675" w:type="dxa"/>
            <w:vMerge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Merge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1940F6" w:rsidRPr="009D50AF" w:rsidRDefault="001940F6" w:rsidP="001940F6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proofErr w:type="gramStart"/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с</w:t>
            </w:r>
            <w:proofErr w:type="gramEnd"/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 xml:space="preserve">. Григорьевка </w:t>
            </w:r>
          </w:p>
        </w:tc>
        <w:tc>
          <w:tcPr>
            <w:tcW w:w="2232" w:type="dxa"/>
          </w:tcPr>
          <w:p w:rsidR="001940F6" w:rsidRPr="009D50AF" w:rsidRDefault="00E005F3" w:rsidP="00E005F3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210</w:t>
            </w:r>
          </w:p>
        </w:tc>
      </w:tr>
      <w:tr w:rsidR="001940F6" w:rsidRPr="009D50AF" w:rsidTr="00ED21B3">
        <w:tc>
          <w:tcPr>
            <w:tcW w:w="675" w:type="dxa"/>
            <w:vMerge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Merge/>
          </w:tcPr>
          <w:p w:rsidR="001940F6" w:rsidRPr="009D50AF" w:rsidRDefault="001940F6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1940F6" w:rsidRPr="009D50AF" w:rsidRDefault="001940F6" w:rsidP="001940F6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 xml:space="preserve">с. Никольское </w:t>
            </w:r>
          </w:p>
        </w:tc>
        <w:tc>
          <w:tcPr>
            <w:tcW w:w="2232" w:type="dxa"/>
          </w:tcPr>
          <w:p w:rsidR="001940F6" w:rsidRPr="009D50AF" w:rsidRDefault="00E005F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185</w:t>
            </w:r>
          </w:p>
        </w:tc>
      </w:tr>
      <w:tr w:rsidR="00ED21B3" w:rsidRPr="009D50AF" w:rsidTr="00ED21B3">
        <w:tc>
          <w:tcPr>
            <w:tcW w:w="675" w:type="dxa"/>
            <w:vMerge w:val="restart"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4</w:t>
            </w:r>
          </w:p>
        </w:tc>
        <w:tc>
          <w:tcPr>
            <w:tcW w:w="2977" w:type="dxa"/>
            <w:vMerge w:val="restart"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 xml:space="preserve">Горяйновское </w:t>
            </w:r>
          </w:p>
        </w:tc>
        <w:tc>
          <w:tcPr>
            <w:tcW w:w="3686" w:type="dxa"/>
          </w:tcPr>
          <w:p w:rsidR="00ED21B3" w:rsidRPr="009D50AF" w:rsidRDefault="00ED21B3" w:rsidP="001940F6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 xml:space="preserve">с. Горяйновка </w:t>
            </w:r>
          </w:p>
        </w:tc>
        <w:tc>
          <w:tcPr>
            <w:tcW w:w="2232" w:type="dxa"/>
          </w:tcPr>
          <w:p w:rsidR="00ED21B3" w:rsidRPr="009D50AF" w:rsidRDefault="00ED21B3" w:rsidP="00E005F3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3</w:t>
            </w:r>
            <w:r w:rsidR="00E005F3"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0</w:t>
            </w: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3</w:t>
            </w:r>
          </w:p>
        </w:tc>
      </w:tr>
      <w:tr w:rsidR="00ED21B3" w:rsidRPr="009D50AF" w:rsidTr="00ED21B3">
        <w:tc>
          <w:tcPr>
            <w:tcW w:w="675" w:type="dxa"/>
            <w:vMerge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Merge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ED21B3" w:rsidRPr="009D50AF" w:rsidRDefault="00ED21B3" w:rsidP="00ED21B3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 xml:space="preserve">д. Александровка </w:t>
            </w:r>
          </w:p>
        </w:tc>
        <w:tc>
          <w:tcPr>
            <w:tcW w:w="2232" w:type="dxa"/>
          </w:tcPr>
          <w:p w:rsidR="00ED21B3" w:rsidRPr="009D50AF" w:rsidRDefault="00E005F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5</w:t>
            </w:r>
            <w:r w:rsidR="00ED21B3"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3</w:t>
            </w:r>
          </w:p>
        </w:tc>
      </w:tr>
      <w:tr w:rsidR="00ED21B3" w:rsidRPr="009D50AF" w:rsidTr="00ED21B3">
        <w:tc>
          <w:tcPr>
            <w:tcW w:w="675" w:type="dxa"/>
            <w:vMerge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Merge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ED21B3" w:rsidRPr="009D50AF" w:rsidRDefault="00ED21B3" w:rsidP="00ED21B3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 xml:space="preserve">д. Росляково </w:t>
            </w:r>
          </w:p>
        </w:tc>
        <w:tc>
          <w:tcPr>
            <w:tcW w:w="2232" w:type="dxa"/>
          </w:tcPr>
          <w:p w:rsidR="00ED21B3" w:rsidRPr="009D50AF" w:rsidRDefault="00E005F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18</w:t>
            </w:r>
            <w:r w:rsidR="00ED21B3"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5</w:t>
            </w:r>
          </w:p>
        </w:tc>
      </w:tr>
      <w:tr w:rsidR="00ED21B3" w:rsidRPr="009D50AF" w:rsidTr="00ED21B3">
        <w:tc>
          <w:tcPr>
            <w:tcW w:w="675" w:type="dxa"/>
            <w:vMerge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Merge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ED21B3" w:rsidRPr="009D50AF" w:rsidRDefault="00ED21B3" w:rsidP="00ED21B3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 xml:space="preserve">с. Софьинка </w:t>
            </w:r>
          </w:p>
        </w:tc>
        <w:tc>
          <w:tcPr>
            <w:tcW w:w="2232" w:type="dxa"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53</w:t>
            </w:r>
          </w:p>
        </w:tc>
      </w:tr>
      <w:tr w:rsidR="00ED21B3" w:rsidRPr="009D50AF" w:rsidTr="00ED21B3">
        <w:tc>
          <w:tcPr>
            <w:tcW w:w="675" w:type="dxa"/>
            <w:vMerge w:val="restart"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5</w:t>
            </w:r>
          </w:p>
        </w:tc>
        <w:tc>
          <w:tcPr>
            <w:tcW w:w="2977" w:type="dxa"/>
            <w:vMerge w:val="restart"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Дмитриевское</w:t>
            </w:r>
          </w:p>
        </w:tc>
        <w:tc>
          <w:tcPr>
            <w:tcW w:w="3686" w:type="dxa"/>
          </w:tcPr>
          <w:p w:rsidR="00ED21B3" w:rsidRPr="009D50AF" w:rsidRDefault="00ED21B3" w:rsidP="00ED21B3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proofErr w:type="gramStart"/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с</w:t>
            </w:r>
            <w:proofErr w:type="gramEnd"/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 xml:space="preserve">. Дмитриевка </w:t>
            </w:r>
          </w:p>
        </w:tc>
        <w:tc>
          <w:tcPr>
            <w:tcW w:w="2232" w:type="dxa"/>
          </w:tcPr>
          <w:p w:rsidR="00ED21B3" w:rsidRPr="009D50AF" w:rsidRDefault="00E005F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512</w:t>
            </w:r>
          </w:p>
        </w:tc>
      </w:tr>
      <w:tr w:rsidR="00ED21B3" w:rsidRPr="009D50AF" w:rsidTr="00ED21B3">
        <w:tc>
          <w:tcPr>
            <w:tcW w:w="675" w:type="dxa"/>
            <w:vMerge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Merge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ED21B3" w:rsidRPr="009D50AF" w:rsidRDefault="00ED21B3" w:rsidP="00ED21B3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 xml:space="preserve">д. Вечный Хутор </w:t>
            </w:r>
          </w:p>
        </w:tc>
        <w:tc>
          <w:tcPr>
            <w:tcW w:w="2232" w:type="dxa"/>
          </w:tcPr>
          <w:p w:rsidR="00ED21B3" w:rsidRPr="009D50AF" w:rsidRDefault="00E005F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337</w:t>
            </w:r>
          </w:p>
        </w:tc>
      </w:tr>
      <w:tr w:rsidR="00ED21B3" w:rsidRPr="009D50AF" w:rsidTr="00ED21B3">
        <w:tc>
          <w:tcPr>
            <w:tcW w:w="675" w:type="dxa"/>
            <w:vMerge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Merge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ED21B3" w:rsidRPr="009D50AF" w:rsidRDefault="00ED21B3" w:rsidP="00ED21B3">
            <w:pPr>
              <w:jc w:val="center"/>
              <w:rPr>
                <w:rFonts w:ascii="PT Astra Serif" w:hAnsi="PT Astra Serif"/>
                <w:b/>
                <w:szCs w:val="28"/>
              </w:rPr>
            </w:pPr>
          </w:p>
          <w:p w:rsidR="00ED21B3" w:rsidRPr="009D50AF" w:rsidRDefault="00ED21B3" w:rsidP="00ED21B3">
            <w:pPr>
              <w:jc w:val="center"/>
            </w:pPr>
            <w:r w:rsidRPr="009D50AF">
              <w:rPr>
                <w:rFonts w:ascii="PT Astra Serif" w:hAnsi="PT Astra Serif"/>
                <w:b/>
                <w:szCs w:val="28"/>
              </w:rPr>
              <w:t>с. Озерки</w:t>
            </w:r>
          </w:p>
        </w:tc>
        <w:tc>
          <w:tcPr>
            <w:tcW w:w="2232" w:type="dxa"/>
          </w:tcPr>
          <w:p w:rsidR="00ED21B3" w:rsidRPr="009D50AF" w:rsidRDefault="00E005F3" w:rsidP="00E005F3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212</w:t>
            </w:r>
          </w:p>
        </w:tc>
      </w:tr>
      <w:tr w:rsidR="00ED21B3" w:rsidRPr="009D50AF" w:rsidTr="00ED21B3">
        <w:tc>
          <w:tcPr>
            <w:tcW w:w="675" w:type="dxa"/>
            <w:vMerge w:val="restart"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6</w:t>
            </w:r>
          </w:p>
        </w:tc>
        <w:tc>
          <w:tcPr>
            <w:tcW w:w="2977" w:type="dxa"/>
            <w:vMerge w:val="restart"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Липовское</w:t>
            </w:r>
          </w:p>
        </w:tc>
        <w:tc>
          <w:tcPr>
            <w:tcW w:w="3686" w:type="dxa"/>
          </w:tcPr>
          <w:p w:rsidR="00ED21B3" w:rsidRPr="009D50AF" w:rsidRDefault="00ED21B3" w:rsidP="00ED21B3">
            <w:pPr>
              <w:jc w:val="center"/>
            </w:pPr>
            <w:r w:rsidRPr="009D50AF">
              <w:rPr>
                <w:rFonts w:ascii="PT Astra Serif" w:hAnsi="PT Astra Serif"/>
                <w:b/>
                <w:szCs w:val="28"/>
              </w:rPr>
              <w:t>с. Липовка</w:t>
            </w:r>
          </w:p>
        </w:tc>
        <w:tc>
          <w:tcPr>
            <w:tcW w:w="2232" w:type="dxa"/>
          </w:tcPr>
          <w:p w:rsidR="00ED21B3" w:rsidRPr="009D50AF" w:rsidRDefault="00E005F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4</w:t>
            </w:r>
            <w:r w:rsidR="00ED21B3"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00</w:t>
            </w:r>
          </w:p>
        </w:tc>
      </w:tr>
      <w:tr w:rsidR="00ED21B3" w:rsidRPr="009D50AF" w:rsidTr="00ED21B3">
        <w:tc>
          <w:tcPr>
            <w:tcW w:w="675" w:type="dxa"/>
            <w:vMerge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Merge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ED21B3" w:rsidRPr="009D50AF" w:rsidRDefault="00ED21B3" w:rsidP="00ED21B3">
            <w:pPr>
              <w:jc w:val="center"/>
            </w:pPr>
            <w:r w:rsidRPr="009D50AF">
              <w:rPr>
                <w:rFonts w:ascii="PT Astra Serif" w:hAnsi="PT Astra Serif"/>
                <w:b/>
                <w:szCs w:val="28"/>
              </w:rPr>
              <w:t>с. Левенка</w:t>
            </w:r>
          </w:p>
        </w:tc>
        <w:tc>
          <w:tcPr>
            <w:tcW w:w="2232" w:type="dxa"/>
          </w:tcPr>
          <w:p w:rsidR="00ED21B3" w:rsidRPr="009D50AF" w:rsidRDefault="00E005F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1</w:t>
            </w:r>
            <w:r w:rsidR="00ED21B3"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53</w:t>
            </w:r>
          </w:p>
        </w:tc>
      </w:tr>
      <w:tr w:rsidR="00ED21B3" w:rsidRPr="009D50AF" w:rsidTr="00ED21B3">
        <w:tc>
          <w:tcPr>
            <w:tcW w:w="675" w:type="dxa"/>
            <w:vMerge w:val="restart"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7</w:t>
            </w:r>
          </w:p>
        </w:tc>
        <w:tc>
          <w:tcPr>
            <w:tcW w:w="2977" w:type="dxa"/>
            <w:vMerge w:val="restart"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Новозахаркинское</w:t>
            </w:r>
          </w:p>
        </w:tc>
        <w:tc>
          <w:tcPr>
            <w:tcW w:w="3686" w:type="dxa"/>
          </w:tcPr>
          <w:p w:rsidR="00ED21B3" w:rsidRPr="009D50AF" w:rsidRDefault="00ED21B3" w:rsidP="00ED21B3">
            <w:pPr>
              <w:jc w:val="center"/>
            </w:pPr>
            <w:r w:rsidRPr="009D50AF">
              <w:rPr>
                <w:rFonts w:ascii="PT Astra Serif" w:hAnsi="PT Astra Serif"/>
                <w:b/>
                <w:szCs w:val="28"/>
              </w:rPr>
              <w:t>с. Новозахаркино</w:t>
            </w:r>
          </w:p>
        </w:tc>
        <w:tc>
          <w:tcPr>
            <w:tcW w:w="2232" w:type="dxa"/>
          </w:tcPr>
          <w:p w:rsidR="00ED21B3" w:rsidRPr="009D50AF" w:rsidRDefault="00E005F3" w:rsidP="00E005F3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530</w:t>
            </w:r>
          </w:p>
        </w:tc>
      </w:tr>
      <w:tr w:rsidR="00ED21B3" w:rsidRPr="009D50AF" w:rsidTr="00ED21B3">
        <w:tc>
          <w:tcPr>
            <w:tcW w:w="675" w:type="dxa"/>
            <w:vMerge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Merge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ED21B3" w:rsidRPr="009D50AF" w:rsidRDefault="00ED21B3" w:rsidP="00ED21B3">
            <w:pPr>
              <w:jc w:val="center"/>
            </w:pPr>
            <w:r w:rsidRPr="009D50AF">
              <w:rPr>
                <w:rFonts w:ascii="PT Astra Serif" w:hAnsi="PT Astra Serif"/>
                <w:b/>
                <w:szCs w:val="28"/>
              </w:rPr>
              <w:t>п. Тамбовский</w:t>
            </w:r>
          </w:p>
        </w:tc>
        <w:tc>
          <w:tcPr>
            <w:tcW w:w="2232" w:type="dxa"/>
          </w:tcPr>
          <w:p w:rsidR="00ED21B3" w:rsidRPr="009D50AF" w:rsidRDefault="00E005F3" w:rsidP="00E005F3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55</w:t>
            </w:r>
          </w:p>
        </w:tc>
      </w:tr>
      <w:tr w:rsidR="00ED21B3" w:rsidRPr="009D50AF" w:rsidTr="00ED21B3">
        <w:tc>
          <w:tcPr>
            <w:tcW w:w="675" w:type="dxa"/>
            <w:vMerge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Merge/>
          </w:tcPr>
          <w:p w:rsidR="00ED21B3" w:rsidRPr="009D50AF" w:rsidRDefault="00ED21B3" w:rsidP="005172E7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ED21B3" w:rsidRPr="009D50AF" w:rsidRDefault="00ED21B3" w:rsidP="00ED21B3">
            <w:pPr>
              <w:jc w:val="center"/>
            </w:pPr>
            <w:r w:rsidRPr="009D50AF">
              <w:rPr>
                <w:rFonts w:ascii="PT Astra Serif" w:hAnsi="PT Astra Serif"/>
                <w:b/>
                <w:szCs w:val="28"/>
              </w:rPr>
              <w:t>п. Полеводинский</w:t>
            </w:r>
          </w:p>
        </w:tc>
        <w:tc>
          <w:tcPr>
            <w:tcW w:w="2232" w:type="dxa"/>
          </w:tcPr>
          <w:p w:rsidR="00ED21B3" w:rsidRPr="009D50AF" w:rsidRDefault="00E005F3" w:rsidP="00E005F3">
            <w:pPr>
              <w:pStyle w:val="8"/>
              <w:jc w:val="center"/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b/>
                <w:color w:val="auto"/>
                <w:sz w:val="28"/>
                <w:szCs w:val="28"/>
                <w:lang w:val="ru-RU"/>
              </w:rPr>
              <w:t>511</w:t>
            </w:r>
          </w:p>
        </w:tc>
      </w:tr>
    </w:tbl>
    <w:p w:rsidR="001940F6" w:rsidRPr="009D50AF" w:rsidRDefault="00E32357" w:rsidP="005172E7">
      <w:pPr>
        <w:pStyle w:val="8"/>
        <w:jc w:val="center"/>
        <w:rPr>
          <w:rFonts w:ascii="PT Astra Serif" w:hAnsi="PT Astra Serif"/>
          <w:b/>
          <w:color w:val="auto"/>
          <w:sz w:val="28"/>
          <w:szCs w:val="28"/>
          <w:lang w:val="ru-RU"/>
        </w:rPr>
      </w:pPr>
      <w:r w:rsidRPr="009D50AF">
        <w:rPr>
          <w:rFonts w:ascii="PT Astra Serif" w:hAnsi="PT Astra Serif"/>
          <w:b/>
          <w:color w:val="auto"/>
          <w:sz w:val="28"/>
          <w:szCs w:val="28"/>
          <w:lang w:val="ru-RU"/>
        </w:rPr>
        <w:t>Национальный состав населения</w:t>
      </w:r>
    </w:p>
    <w:p w:rsidR="00E32357" w:rsidRPr="009D50AF" w:rsidRDefault="00E32357" w:rsidP="00E32357"/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686"/>
        <w:gridCol w:w="2233"/>
      </w:tblGrid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b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b/>
                <w:szCs w:val="28"/>
                <w:lang w:eastAsia="en-US"/>
              </w:rPr>
              <w:t>Национальность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b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b/>
                <w:szCs w:val="28"/>
                <w:lang w:eastAsia="en-US"/>
              </w:rPr>
              <w:t>Количество, чел.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b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b/>
                <w:szCs w:val="28"/>
                <w:lang w:eastAsia="en-US"/>
              </w:rPr>
              <w:t>%</w:t>
            </w:r>
          </w:p>
        </w:tc>
      </w:tr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455DB5">
            <w:pPr>
              <w:suppressAutoHyphens w:val="0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Русские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9106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92,4</w:t>
            </w:r>
          </w:p>
        </w:tc>
      </w:tr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Казахи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81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0.8</w:t>
            </w:r>
          </w:p>
        </w:tc>
      </w:tr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Татары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127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1,3</w:t>
            </w:r>
          </w:p>
        </w:tc>
      </w:tr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Украинцы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68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0,7</w:t>
            </w:r>
          </w:p>
        </w:tc>
      </w:tr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lastRenderedPageBreak/>
              <w:t>Армяне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95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1,0</w:t>
            </w:r>
          </w:p>
        </w:tc>
      </w:tr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Азербайджанцы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49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0,5</w:t>
            </w:r>
          </w:p>
        </w:tc>
      </w:tr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Чуваши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83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0,8</w:t>
            </w:r>
          </w:p>
        </w:tc>
      </w:tr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Мордва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70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0,7</w:t>
            </w:r>
          </w:p>
        </w:tc>
      </w:tr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Белорусы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0,1</w:t>
            </w:r>
          </w:p>
        </w:tc>
      </w:tr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Чеченцы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24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0,2</w:t>
            </w:r>
          </w:p>
        </w:tc>
      </w:tr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Лезгины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34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0,3</w:t>
            </w:r>
          </w:p>
        </w:tc>
      </w:tr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Марийцы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45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0,5</w:t>
            </w:r>
          </w:p>
        </w:tc>
      </w:tr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Дагестанцы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48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0,5</w:t>
            </w:r>
          </w:p>
        </w:tc>
      </w:tr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Немцы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0,04</w:t>
            </w:r>
          </w:p>
        </w:tc>
      </w:tr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 xml:space="preserve">Узбеки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0,03</w:t>
            </w:r>
          </w:p>
        </w:tc>
      </w:tr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Башкиры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0,1</w:t>
            </w:r>
          </w:p>
        </w:tc>
      </w:tr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Молдаване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szCs w:val="28"/>
                <w:lang w:eastAsia="en-US"/>
              </w:rPr>
              <w:t>0,03</w:t>
            </w:r>
          </w:p>
        </w:tc>
      </w:tr>
      <w:tr w:rsidR="00E32357" w:rsidRPr="009D50AF" w:rsidTr="006B0B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rPr>
                <w:rFonts w:ascii="PT Astra Serif" w:eastAsia="Calibri" w:hAnsi="PT Astra Serif"/>
                <w:b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b/>
                <w:szCs w:val="28"/>
                <w:lang w:eastAsia="en-US"/>
              </w:rPr>
              <w:t xml:space="preserve">Всего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b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b/>
                <w:szCs w:val="28"/>
                <w:lang w:eastAsia="en-US"/>
              </w:rPr>
              <w:t>9856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7" w:rsidRPr="009D50AF" w:rsidRDefault="00E32357">
            <w:pPr>
              <w:suppressAutoHyphens w:val="0"/>
              <w:jc w:val="center"/>
              <w:rPr>
                <w:rFonts w:ascii="PT Astra Serif" w:eastAsia="Calibri" w:hAnsi="PT Astra Serif"/>
                <w:b/>
                <w:szCs w:val="28"/>
                <w:lang w:eastAsia="en-US"/>
              </w:rPr>
            </w:pPr>
            <w:r w:rsidRPr="009D50AF">
              <w:rPr>
                <w:rFonts w:ascii="PT Astra Serif" w:eastAsia="Calibri" w:hAnsi="PT Astra Serif"/>
                <w:b/>
                <w:szCs w:val="28"/>
                <w:lang w:eastAsia="en-US"/>
              </w:rPr>
              <w:t>100</w:t>
            </w:r>
          </w:p>
        </w:tc>
      </w:tr>
    </w:tbl>
    <w:p w:rsidR="00E32357" w:rsidRPr="009D50AF" w:rsidRDefault="00E32357" w:rsidP="00E32357"/>
    <w:p w:rsidR="00E32357" w:rsidRPr="009D50AF" w:rsidRDefault="00E32357" w:rsidP="00E32357">
      <w:pPr>
        <w:jc w:val="center"/>
        <w:rPr>
          <w:b/>
          <w:sz w:val="22"/>
          <w:szCs w:val="22"/>
        </w:rPr>
      </w:pPr>
      <w:r w:rsidRPr="009D50AF">
        <w:rPr>
          <w:b/>
          <w:sz w:val="22"/>
          <w:szCs w:val="22"/>
        </w:rPr>
        <w:t>ПРОТЯЖЕННОСТЬ ВНЕШНИХ ГРАНИЦ ДУХОВНИЦКОГО МУНИЦИПАЛЬНОГО РАЙОНА НА 01.01.2024 года.</w:t>
      </w:r>
    </w:p>
    <w:p w:rsidR="00E32357" w:rsidRPr="009D50AF" w:rsidRDefault="00E32357" w:rsidP="00E32357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418"/>
        <w:gridCol w:w="1039"/>
        <w:gridCol w:w="1363"/>
        <w:gridCol w:w="1269"/>
        <w:gridCol w:w="1279"/>
        <w:gridCol w:w="1251"/>
      </w:tblGrid>
      <w:tr w:rsidR="00E32357" w:rsidRPr="009D50AF" w:rsidTr="00E32357"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Наименование</w:t>
            </w:r>
          </w:p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Административных округов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Протяженность границ всего,</w:t>
            </w:r>
            <w:r w:rsidR="00455DB5" w:rsidRPr="009D50AF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9D50AF">
              <w:rPr>
                <w:b/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62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В том числе</w:t>
            </w:r>
          </w:p>
        </w:tc>
      </w:tr>
      <w:tr w:rsidR="00E32357" w:rsidRPr="009D50AF" w:rsidTr="00E32357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2357" w:rsidRPr="009D50AF" w:rsidRDefault="00E32357">
            <w:pPr>
              <w:suppressAutoHyphens w:val="0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2357" w:rsidRPr="009D50AF" w:rsidRDefault="00E32357">
            <w:pPr>
              <w:suppressAutoHyphens w:val="0"/>
              <w:rPr>
                <w:b/>
                <w:sz w:val="22"/>
                <w:szCs w:val="22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Самарская</w:t>
            </w:r>
          </w:p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область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Ивантеевский</w:t>
            </w:r>
          </w:p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район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Пугачевский</w:t>
            </w:r>
          </w:p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район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Балаковский</w:t>
            </w:r>
          </w:p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район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Хвалынский</w:t>
            </w:r>
          </w:p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район</w:t>
            </w:r>
          </w:p>
        </w:tc>
      </w:tr>
      <w:tr w:rsidR="00E32357" w:rsidRPr="009D50AF" w:rsidTr="00E3235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Брыковское МО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89,439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62,48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23,754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11,181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17,228</w:t>
            </w:r>
          </w:p>
        </w:tc>
      </w:tr>
      <w:tr w:rsidR="00E32357" w:rsidRPr="009D50AF" w:rsidTr="00E3235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Березоволукское МО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76,082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32,773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</w:tr>
      <w:tr w:rsidR="00E32357" w:rsidRPr="009D50AF" w:rsidTr="00E3235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Липовское МО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51,735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12,960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</w:tr>
      <w:tr w:rsidR="00E32357" w:rsidRPr="009D50AF" w:rsidTr="00E3235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455DB5">
            <w:pPr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Дмитриевское</w:t>
            </w:r>
            <w:r w:rsidR="00E32357" w:rsidRPr="009D50AF">
              <w:rPr>
                <w:b/>
                <w:sz w:val="22"/>
                <w:szCs w:val="22"/>
              </w:rPr>
              <w:t xml:space="preserve"> МО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53,841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13,512</w:t>
            </w:r>
          </w:p>
        </w:tc>
      </w:tr>
      <w:tr w:rsidR="00E32357" w:rsidRPr="009D50AF" w:rsidTr="00E3235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Горяйновское МО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56,858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12,432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10,271</w:t>
            </w:r>
          </w:p>
        </w:tc>
      </w:tr>
      <w:tr w:rsidR="00E32357" w:rsidRPr="009D50AF" w:rsidTr="00E3235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Новозахаркинское МО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97,504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16,275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157,241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</w:tr>
      <w:tr w:rsidR="00E32357" w:rsidRPr="009D50AF" w:rsidTr="00E3235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р.п.</w:t>
            </w:r>
            <w:r w:rsidR="00455DB5" w:rsidRPr="009D50AF">
              <w:rPr>
                <w:b/>
                <w:sz w:val="22"/>
                <w:szCs w:val="22"/>
              </w:rPr>
              <w:t xml:space="preserve"> </w:t>
            </w:r>
            <w:r w:rsidRPr="009D50AF">
              <w:rPr>
                <w:b/>
                <w:sz w:val="22"/>
                <w:szCs w:val="22"/>
              </w:rPr>
              <w:t>Духовницкое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44,474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84,57</w:t>
            </w:r>
          </w:p>
        </w:tc>
      </w:tr>
      <w:tr w:rsidR="00E32357" w:rsidRPr="009D50AF" w:rsidTr="00E3235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469,933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95,253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23,754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40,416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169,673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357" w:rsidRPr="009D50AF" w:rsidRDefault="00E32357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108,299</w:t>
            </w:r>
          </w:p>
        </w:tc>
      </w:tr>
    </w:tbl>
    <w:p w:rsidR="00E32357" w:rsidRPr="009D50AF" w:rsidRDefault="00E32357" w:rsidP="00E32357"/>
    <w:p w:rsidR="005172E7" w:rsidRPr="009D50AF" w:rsidRDefault="005172E7" w:rsidP="005172E7">
      <w:pPr>
        <w:pStyle w:val="8"/>
        <w:jc w:val="center"/>
        <w:rPr>
          <w:rFonts w:ascii="PT Astra Serif" w:hAnsi="PT Astra Serif"/>
          <w:b/>
          <w:color w:val="auto"/>
          <w:sz w:val="28"/>
          <w:szCs w:val="28"/>
        </w:rPr>
      </w:pPr>
      <w:r w:rsidRPr="009D50AF">
        <w:rPr>
          <w:rFonts w:ascii="PT Astra Serif" w:hAnsi="PT Astra Serif"/>
          <w:b/>
          <w:color w:val="auto"/>
          <w:sz w:val="28"/>
          <w:szCs w:val="28"/>
        </w:rPr>
        <w:t>Структура распределения земельной площади</w:t>
      </w:r>
    </w:p>
    <w:p w:rsidR="005172E7" w:rsidRPr="009D50AF" w:rsidRDefault="005172E7" w:rsidP="005172E7">
      <w:pPr>
        <w:jc w:val="center"/>
        <w:rPr>
          <w:rFonts w:ascii="PT Astra Serif" w:hAnsi="PT Astra Serif"/>
          <w:b/>
          <w:sz w:val="22"/>
          <w:szCs w:val="22"/>
        </w:rPr>
      </w:pPr>
    </w:p>
    <w:tbl>
      <w:tblPr>
        <w:tblW w:w="9687" w:type="dxa"/>
        <w:tblInd w:w="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34"/>
        <w:gridCol w:w="3953"/>
      </w:tblGrid>
      <w:tr w:rsidR="005172E7" w:rsidRPr="009D50AF" w:rsidTr="0096011A"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E7" w:rsidRPr="009D50AF" w:rsidRDefault="00EF188F" w:rsidP="00EF188F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Показатели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E7" w:rsidRPr="009D50AF" w:rsidRDefault="00EF188F" w:rsidP="00EF188F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Размер тыс.</w:t>
            </w:r>
            <w:r w:rsidR="00A604F7" w:rsidRPr="009D50AF">
              <w:rPr>
                <w:rFonts w:ascii="PT Astra Serif" w:hAnsi="PT Astra Serif"/>
                <w:b/>
                <w:szCs w:val="28"/>
              </w:rPr>
              <w:t xml:space="preserve"> </w:t>
            </w:r>
            <w:r w:rsidRPr="009D50AF">
              <w:rPr>
                <w:rFonts w:ascii="PT Astra Serif" w:hAnsi="PT Astra Serif"/>
                <w:b/>
                <w:szCs w:val="28"/>
              </w:rPr>
              <w:t>га</w:t>
            </w:r>
          </w:p>
        </w:tc>
      </w:tr>
      <w:tr w:rsidR="00EF188F" w:rsidRPr="009D50AF" w:rsidTr="0096011A">
        <w:tc>
          <w:tcPr>
            <w:tcW w:w="57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EF188F" w:rsidRPr="009D50AF" w:rsidRDefault="00EF188F" w:rsidP="007125F7">
            <w:pPr>
              <w:rPr>
                <w:sz w:val="22"/>
                <w:szCs w:val="22"/>
              </w:rPr>
            </w:pPr>
            <w:r w:rsidRPr="009D50AF">
              <w:rPr>
                <w:sz w:val="22"/>
                <w:szCs w:val="22"/>
              </w:rPr>
              <w:t>Общая площадь земель, из нее: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188F" w:rsidRPr="009D50AF" w:rsidRDefault="00EF188F" w:rsidP="00EF188F">
            <w:pPr>
              <w:jc w:val="center"/>
              <w:rPr>
                <w:b/>
                <w:sz w:val="22"/>
                <w:szCs w:val="22"/>
              </w:rPr>
            </w:pPr>
            <w:r w:rsidRPr="009D50AF">
              <w:rPr>
                <w:b/>
                <w:sz w:val="22"/>
                <w:szCs w:val="22"/>
              </w:rPr>
              <w:t>197,8</w:t>
            </w:r>
          </w:p>
        </w:tc>
      </w:tr>
      <w:tr w:rsidR="005172E7" w:rsidRPr="009D50AF" w:rsidTr="00144563">
        <w:tc>
          <w:tcPr>
            <w:tcW w:w="5734" w:type="dxa"/>
            <w:tcBorders>
              <w:left w:val="single" w:sz="1" w:space="0" w:color="000000"/>
              <w:bottom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rPr>
                <w:rFonts w:ascii="PT Astra Serif" w:hAnsi="PT Astra Serif"/>
                <w:b/>
                <w:sz w:val="22"/>
                <w:szCs w:val="22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>1. Площадь с/х угодий – всего</w:t>
            </w:r>
          </w:p>
        </w:tc>
        <w:tc>
          <w:tcPr>
            <w:tcW w:w="39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>159,6</w:t>
            </w:r>
          </w:p>
        </w:tc>
      </w:tr>
      <w:tr w:rsidR="005172E7" w:rsidRPr="009D50AF" w:rsidTr="00144563">
        <w:tc>
          <w:tcPr>
            <w:tcW w:w="5734" w:type="dxa"/>
            <w:tcBorders>
              <w:left w:val="single" w:sz="1" w:space="0" w:color="000000"/>
              <w:bottom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rPr>
                <w:rFonts w:ascii="PT Astra Serif" w:hAnsi="PT Astra Serif"/>
                <w:b/>
                <w:sz w:val="22"/>
                <w:szCs w:val="22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>в том числе:</w:t>
            </w:r>
          </w:p>
        </w:tc>
        <w:tc>
          <w:tcPr>
            <w:tcW w:w="39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</w:p>
        </w:tc>
      </w:tr>
      <w:tr w:rsidR="005172E7" w:rsidRPr="009D50AF" w:rsidTr="00144563">
        <w:tc>
          <w:tcPr>
            <w:tcW w:w="5734" w:type="dxa"/>
            <w:tcBorders>
              <w:left w:val="single" w:sz="1" w:space="0" w:color="000000"/>
              <w:bottom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rPr>
                <w:rFonts w:ascii="PT Astra Serif" w:hAnsi="PT Astra Serif"/>
                <w:b/>
                <w:sz w:val="22"/>
                <w:szCs w:val="22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>- пашня</w:t>
            </w:r>
          </w:p>
        </w:tc>
        <w:tc>
          <w:tcPr>
            <w:tcW w:w="39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>118,9</w:t>
            </w:r>
          </w:p>
        </w:tc>
      </w:tr>
      <w:tr w:rsidR="005172E7" w:rsidRPr="009D50AF" w:rsidTr="00144563">
        <w:tc>
          <w:tcPr>
            <w:tcW w:w="5734" w:type="dxa"/>
            <w:tcBorders>
              <w:left w:val="single" w:sz="1" w:space="0" w:color="000000"/>
              <w:bottom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rPr>
                <w:rFonts w:ascii="PT Astra Serif" w:hAnsi="PT Astra Serif"/>
                <w:b/>
                <w:sz w:val="22"/>
                <w:szCs w:val="22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>Из нее посевная площадь</w:t>
            </w:r>
          </w:p>
        </w:tc>
        <w:tc>
          <w:tcPr>
            <w:tcW w:w="39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72E7" w:rsidRPr="009D50AF" w:rsidRDefault="005172E7" w:rsidP="00AE7DD3">
            <w:pPr>
              <w:snapToGrid w:val="0"/>
              <w:jc w:val="center"/>
              <w:rPr>
                <w:rFonts w:ascii="PT Astra Serif" w:hAnsi="PT Astra Serif"/>
                <w:b/>
                <w:sz w:val="22"/>
                <w:szCs w:val="22"/>
                <w:lang w:val="en-US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>10</w:t>
            </w:r>
            <w:r w:rsidR="00AE7DD3" w:rsidRPr="009D50AF">
              <w:rPr>
                <w:rFonts w:ascii="PT Astra Serif" w:hAnsi="PT Astra Serif"/>
                <w:b/>
                <w:sz w:val="22"/>
                <w:szCs w:val="22"/>
                <w:lang w:val="en-US"/>
              </w:rPr>
              <w:t>7</w:t>
            </w:r>
            <w:r w:rsidRPr="009D50AF">
              <w:rPr>
                <w:rFonts w:ascii="PT Astra Serif" w:hAnsi="PT Astra Serif"/>
                <w:b/>
                <w:sz w:val="22"/>
                <w:szCs w:val="22"/>
              </w:rPr>
              <w:t>,</w:t>
            </w:r>
            <w:r w:rsidR="00AE7DD3" w:rsidRPr="009D50AF">
              <w:rPr>
                <w:rFonts w:ascii="PT Astra Serif" w:hAnsi="PT Astra Serif"/>
                <w:b/>
                <w:sz w:val="22"/>
                <w:szCs w:val="22"/>
                <w:lang w:val="en-US"/>
              </w:rPr>
              <w:t>7</w:t>
            </w:r>
          </w:p>
        </w:tc>
      </w:tr>
      <w:tr w:rsidR="005172E7" w:rsidRPr="009D50AF" w:rsidTr="00144563">
        <w:tc>
          <w:tcPr>
            <w:tcW w:w="5734" w:type="dxa"/>
            <w:tcBorders>
              <w:left w:val="single" w:sz="1" w:space="0" w:color="000000"/>
              <w:bottom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rPr>
                <w:rFonts w:ascii="PT Astra Serif" w:hAnsi="PT Astra Serif"/>
                <w:b/>
                <w:sz w:val="22"/>
                <w:szCs w:val="22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>2. Площадь лесного фонда</w:t>
            </w:r>
          </w:p>
        </w:tc>
        <w:tc>
          <w:tcPr>
            <w:tcW w:w="39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>3,2</w:t>
            </w:r>
          </w:p>
        </w:tc>
      </w:tr>
      <w:tr w:rsidR="005172E7" w:rsidRPr="009D50AF" w:rsidTr="00144563">
        <w:trPr>
          <w:trHeight w:val="187"/>
        </w:trPr>
        <w:tc>
          <w:tcPr>
            <w:tcW w:w="5734" w:type="dxa"/>
            <w:tcBorders>
              <w:left w:val="single" w:sz="1" w:space="0" w:color="000000"/>
              <w:bottom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rPr>
                <w:rFonts w:ascii="PT Astra Serif" w:hAnsi="PT Astra Serif"/>
                <w:b/>
                <w:sz w:val="22"/>
                <w:szCs w:val="22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>3. Земли водного фонда</w:t>
            </w:r>
          </w:p>
        </w:tc>
        <w:tc>
          <w:tcPr>
            <w:tcW w:w="39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>30,2</w:t>
            </w:r>
          </w:p>
        </w:tc>
      </w:tr>
      <w:tr w:rsidR="005172E7" w:rsidRPr="009D50AF" w:rsidTr="00144563">
        <w:tc>
          <w:tcPr>
            <w:tcW w:w="5734" w:type="dxa"/>
            <w:tcBorders>
              <w:left w:val="single" w:sz="1" w:space="0" w:color="000000"/>
              <w:bottom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rPr>
                <w:rFonts w:ascii="PT Astra Serif" w:hAnsi="PT Astra Serif"/>
                <w:b/>
                <w:sz w:val="22"/>
                <w:szCs w:val="22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>4. Земли населенных пунктов</w:t>
            </w:r>
          </w:p>
        </w:tc>
        <w:tc>
          <w:tcPr>
            <w:tcW w:w="39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>4,2</w:t>
            </w:r>
          </w:p>
        </w:tc>
      </w:tr>
      <w:tr w:rsidR="005172E7" w:rsidRPr="009D50AF" w:rsidTr="00144563">
        <w:tc>
          <w:tcPr>
            <w:tcW w:w="5734" w:type="dxa"/>
            <w:tcBorders>
              <w:left w:val="single" w:sz="1" w:space="0" w:color="000000"/>
              <w:bottom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rPr>
                <w:rFonts w:ascii="PT Astra Serif" w:hAnsi="PT Astra Serif"/>
                <w:b/>
                <w:sz w:val="22"/>
                <w:szCs w:val="22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 xml:space="preserve">5. Земли промышленности, энергетики </w:t>
            </w:r>
          </w:p>
        </w:tc>
        <w:tc>
          <w:tcPr>
            <w:tcW w:w="39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>0,2</w:t>
            </w:r>
          </w:p>
        </w:tc>
      </w:tr>
      <w:tr w:rsidR="005172E7" w:rsidRPr="009D50AF" w:rsidTr="00144563">
        <w:tc>
          <w:tcPr>
            <w:tcW w:w="5734" w:type="dxa"/>
            <w:tcBorders>
              <w:left w:val="single" w:sz="1" w:space="0" w:color="000000"/>
              <w:bottom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rPr>
                <w:rFonts w:ascii="PT Astra Serif" w:hAnsi="PT Astra Serif"/>
                <w:b/>
                <w:sz w:val="22"/>
                <w:szCs w:val="22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>6. Земли транспорта</w:t>
            </w:r>
          </w:p>
        </w:tc>
        <w:tc>
          <w:tcPr>
            <w:tcW w:w="39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72E7" w:rsidRPr="009D50AF" w:rsidRDefault="005172E7" w:rsidP="00144563">
            <w:pPr>
              <w:snapToGrid w:val="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>0,4</w:t>
            </w:r>
          </w:p>
        </w:tc>
      </w:tr>
    </w:tbl>
    <w:p w:rsidR="005172E7" w:rsidRPr="009D50AF" w:rsidRDefault="005172E7" w:rsidP="005172E7">
      <w:pPr>
        <w:rPr>
          <w:rFonts w:ascii="PT Astra Serif" w:hAnsi="PT Astra Serif"/>
          <w:color w:val="FF0000"/>
          <w:sz w:val="22"/>
          <w:szCs w:val="22"/>
        </w:rPr>
      </w:pPr>
    </w:p>
    <w:p w:rsidR="00455DB5" w:rsidRPr="009D50AF" w:rsidRDefault="00455DB5" w:rsidP="005172E7">
      <w:pPr>
        <w:widowControl w:val="0"/>
        <w:spacing w:before="20"/>
        <w:jc w:val="center"/>
        <w:rPr>
          <w:rFonts w:ascii="PT Astra Serif" w:hAnsi="PT Astra Serif"/>
          <w:b/>
          <w:szCs w:val="28"/>
        </w:rPr>
      </w:pPr>
    </w:p>
    <w:p w:rsidR="005172E7" w:rsidRPr="009D50AF" w:rsidRDefault="005172E7" w:rsidP="005172E7">
      <w:pPr>
        <w:widowControl w:val="0"/>
        <w:spacing w:before="20"/>
        <w:jc w:val="center"/>
        <w:rPr>
          <w:rFonts w:ascii="PT Astra Serif" w:hAnsi="PT Astra Serif"/>
          <w:b/>
          <w:szCs w:val="28"/>
        </w:rPr>
      </w:pPr>
      <w:r w:rsidRPr="009D50AF">
        <w:rPr>
          <w:rFonts w:ascii="PT Astra Serif" w:hAnsi="PT Astra Serif"/>
          <w:b/>
          <w:szCs w:val="28"/>
        </w:rPr>
        <w:lastRenderedPageBreak/>
        <w:t>Благоустройство территории района.</w:t>
      </w:r>
    </w:p>
    <w:p w:rsidR="005172E7" w:rsidRPr="009D50AF" w:rsidRDefault="005172E7" w:rsidP="005172E7">
      <w:pPr>
        <w:widowControl w:val="0"/>
        <w:spacing w:before="20"/>
        <w:jc w:val="center"/>
        <w:rPr>
          <w:rFonts w:ascii="PT Astra Serif" w:hAnsi="PT Astra Serif"/>
          <w:b/>
          <w:sz w:val="22"/>
          <w:szCs w:val="22"/>
        </w:rPr>
      </w:pPr>
    </w:p>
    <w:tbl>
      <w:tblPr>
        <w:tblW w:w="9606" w:type="dxa"/>
        <w:tblInd w:w="-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6204"/>
        <w:gridCol w:w="1701"/>
        <w:gridCol w:w="1701"/>
      </w:tblGrid>
      <w:tr w:rsidR="005172E7" w:rsidRPr="009D50AF" w:rsidTr="00B07780">
        <w:tc>
          <w:tcPr>
            <w:tcW w:w="6204" w:type="dxa"/>
          </w:tcPr>
          <w:p w:rsidR="005172E7" w:rsidRPr="009D50AF" w:rsidRDefault="005172E7" w:rsidP="00144563">
            <w:pPr>
              <w:pStyle w:val="2"/>
              <w:widowControl w:val="0"/>
              <w:snapToGrid w:val="0"/>
              <w:spacing w:before="20"/>
              <w:rPr>
                <w:rFonts w:ascii="PT Astra Serif" w:hAnsi="PT Astra Serif"/>
                <w:sz w:val="22"/>
                <w:szCs w:val="22"/>
                <w:lang w:val="ru-RU" w:eastAsia="ru-RU"/>
              </w:rPr>
            </w:pPr>
            <w:r w:rsidRPr="009D50AF">
              <w:rPr>
                <w:rFonts w:ascii="PT Astra Serif" w:hAnsi="PT Astra Serif"/>
                <w:sz w:val="22"/>
                <w:szCs w:val="22"/>
                <w:lang w:val="ru-RU" w:eastAsia="ru-RU"/>
              </w:rPr>
              <w:t>Показатели</w:t>
            </w:r>
          </w:p>
        </w:tc>
        <w:tc>
          <w:tcPr>
            <w:tcW w:w="1701" w:type="dxa"/>
          </w:tcPr>
          <w:p w:rsidR="005172E7" w:rsidRPr="009D50AF" w:rsidRDefault="005172E7" w:rsidP="00144563">
            <w:pPr>
              <w:widowControl w:val="0"/>
              <w:snapToGrid w:val="0"/>
              <w:spacing w:before="2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>Ед. измер.</w:t>
            </w:r>
          </w:p>
        </w:tc>
        <w:tc>
          <w:tcPr>
            <w:tcW w:w="1701" w:type="dxa"/>
          </w:tcPr>
          <w:p w:rsidR="005172E7" w:rsidRPr="009D50AF" w:rsidRDefault="005172E7" w:rsidP="003F782F">
            <w:pPr>
              <w:widowControl w:val="0"/>
              <w:snapToGrid w:val="0"/>
              <w:spacing w:before="2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D50AF">
              <w:rPr>
                <w:rFonts w:ascii="PT Astra Serif" w:hAnsi="PT Astra Serif"/>
                <w:b/>
                <w:sz w:val="22"/>
                <w:szCs w:val="22"/>
              </w:rPr>
              <w:t>20</w:t>
            </w:r>
            <w:r w:rsidRPr="009D50AF">
              <w:rPr>
                <w:rFonts w:ascii="PT Astra Serif" w:hAnsi="PT Astra Serif"/>
                <w:b/>
                <w:sz w:val="22"/>
                <w:szCs w:val="22"/>
                <w:lang w:val="en-US"/>
              </w:rPr>
              <w:t>2</w:t>
            </w:r>
            <w:r w:rsidR="003F782F" w:rsidRPr="009D50AF">
              <w:rPr>
                <w:rFonts w:ascii="PT Astra Serif" w:hAnsi="PT Astra Serif"/>
                <w:b/>
                <w:sz w:val="22"/>
                <w:szCs w:val="22"/>
              </w:rPr>
              <w:t>4</w:t>
            </w:r>
            <w:r w:rsidRPr="009D50AF">
              <w:rPr>
                <w:rFonts w:ascii="PT Astra Serif" w:hAnsi="PT Astra Serif"/>
                <w:b/>
                <w:sz w:val="22"/>
                <w:szCs w:val="22"/>
              </w:rPr>
              <w:t>г.</w:t>
            </w:r>
          </w:p>
        </w:tc>
      </w:tr>
      <w:tr w:rsidR="005172E7" w:rsidRPr="009D50AF" w:rsidTr="00B07780">
        <w:tc>
          <w:tcPr>
            <w:tcW w:w="6204" w:type="dxa"/>
          </w:tcPr>
          <w:p w:rsidR="005172E7" w:rsidRPr="009D50AF" w:rsidRDefault="005172E7" w:rsidP="00144563">
            <w:pPr>
              <w:widowControl w:val="0"/>
              <w:snapToGrid w:val="0"/>
              <w:spacing w:before="20"/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9D50AF">
              <w:rPr>
                <w:rFonts w:ascii="PT Astra Serif" w:hAnsi="PT Astra Serif"/>
                <w:sz w:val="22"/>
                <w:szCs w:val="22"/>
              </w:rPr>
              <w:t>Общая протяженность дорог</w:t>
            </w:r>
          </w:p>
        </w:tc>
        <w:tc>
          <w:tcPr>
            <w:tcW w:w="1701" w:type="dxa"/>
          </w:tcPr>
          <w:p w:rsidR="005172E7" w:rsidRPr="009D50AF" w:rsidRDefault="005172E7" w:rsidP="00144563">
            <w:pPr>
              <w:widowControl w:val="0"/>
              <w:snapToGrid w:val="0"/>
              <w:spacing w:before="2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D50AF">
              <w:rPr>
                <w:rFonts w:ascii="PT Astra Serif" w:hAnsi="PT Astra Serif"/>
                <w:sz w:val="22"/>
                <w:szCs w:val="22"/>
              </w:rPr>
              <w:t>км</w:t>
            </w:r>
          </w:p>
        </w:tc>
        <w:tc>
          <w:tcPr>
            <w:tcW w:w="1701" w:type="dxa"/>
          </w:tcPr>
          <w:p w:rsidR="005172E7" w:rsidRPr="009D50AF" w:rsidRDefault="005172E7" w:rsidP="00967CC5">
            <w:pPr>
              <w:widowControl w:val="0"/>
              <w:snapToGrid w:val="0"/>
              <w:spacing w:before="2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D50AF">
              <w:rPr>
                <w:rFonts w:ascii="PT Astra Serif" w:hAnsi="PT Astra Serif"/>
                <w:sz w:val="22"/>
                <w:szCs w:val="22"/>
              </w:rPr>
              <w:t>22</w:t>
            </w:r>
            <w:r w:rsidR="00967CC5" w:rsidRPr="009D50AF">
              <w:rPr>
                <w:rFonts w:ascii="PT Astra Serif" w:hAnsi="PT Astra Serif"/>
                <w:sz w:val="22"/>
                <w:szCs w:val="22"/>
              </w:rPr>
              <w:t>0</w:t>
            </w:r>
            <w:r w:rsidRPr="009D50AF">
              <w:rPr>
                <w:rFonts w:ascii="PT Astra Serif" w:hAnsi="PT Astra Serif"/>
                <w:sz w:val="22"/>
                <w:szCs w:val="22"/>
              </w:rPr>
              <w:t>,</w:t>
            </w:r>
            <w:r w:rsidR="00967CC5" w:rsidRPr="009D50AF">
              <w:rPr>
                <w:rFonts w:ascii="PT Astra Serif" w:hAnsi="PT Astra Serif"/>
                <w:sz w:val="22"/>
                <w:szCs w:val="22"/>
              </w:rPr>
              <w:t>486</w:t>
            </w:r>
          </w:p>
        </w:tc>
      </w:tr>
      <w:tr w:rsidR="005172E7" w:rsidRPr="009D50AF" w:rsidTr="00B07780">
        <w:tc>
          <w:tcPr>
            <w:tcW w:w="6204" w:type="dxa"/>
          </w:tcPr>
          <w:p w:rsidR="005172E7" w:rsidRPr="009D50AF" w:rsidRDefault="005172E7" w:rsidP="00144563">
            <w:pPr>
              <w:widowControl w:val="0"/>
              <w:snapToGrid w:val="0"/>
              <w:spacing w:before="20"/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9D50AF">
              <w:rPr>
                <w:rFonts w:ascii="PT Astra Serif" w:hAnsi="PT Astra Serif"/>
                <w:sz w:val="22"/>
                <w:szCs w:val="22"/>
              </w:rPr>
              <w:t>в том числе с твердым покрытием</w:t>
            </w:r>
          </w:p>
        </w:tc>
        <w:tc>
          <w:tcPr>
            <w:tcW w:w="1701" w:type="dxa"/>
          </w:tcPr>
          <w:p w:rsidR="005172E7" w:rsidRPr="009D50AF" w:rsidRDefault="005172E7" w:rsidP="00144563">
            <w:pPr>
              <w:widowControl w:val="0"/>
              <w:snapToGrid w:val="0"/>
              <w:spacing w:before="2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D50AF">
              <w:rPr>
                <w:rFonts w:ascii="PT Astra Serif" w:hAnsi="PT Astra Serif"/>
                <w:sz w:val="22"/>
                <w:szCs w:val="22"/>
              </w:rPr>
              <w:t>км</w:t>
            </w:r>
          </w:p>
        </w:tc>
        <w:tc>
          <w:tcPr>
            <w:tcW w:w="1701" w:type="dxa"/>
          </w:tcPr>
          <w:p w:rsidR="005172E7" w:rsidRPr="009D50AF" w:rsidRDefault="005172E7" w:rsidP="00967CC5">
            <w:pPr>
              <w:widowControl w:val="0"/>
              <w:snapToGrid w:val="0"/>
              <w:spacing w:before="2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D50AF">
              <w:rPr>
                <w:rFonts w:ascii="PT Astra Serif" w:hAnsi="PT Astra Serif"/>
                <w:sz w:val="22"/>
                <w:szCs w:val="22"/>
              </w:rPr>
              <w:t>13</w:t>
            </w:r>
            <w:r w:rsidR="00967CC5" w:rsidRPr="009D50AF">
              <w:rPr>
                <w:rFonts w:ascii="PT Astra Serif" w:hAnsi="PT Astra Serif"/>
                <w:sz w:val="22"/>
                <w:szCs w:val="22"/>
              </w:rPr>
              <w:t>2</w:t>
            </w:r>
            <w:r w:rsidRPr="009D50AF">
              <w:rPr>
                <w:rFonts w:ascii="PT Astra Serif" w:hAnsi="PT Astra Serif"/>
                <w:sz w:val="22"/>
                <w:szCs w:val="22"/>
              </w:rPr>
              <w:t>,</w:t>
            </w:r>
            <w:r w:rsidR="00967CC5" w:rsidRPr="009D50AF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</w:tr>
      <w:tr w:rsidR="005172E7" w:rsidRPr="009D50AF" w:rsidTr="00B07780">
        <w:tc>
          <w:tcPr>
            <w:tcW w:w="6204" w:type="dxa"/>
          </w:tcPr>
          <w:p w:rsidR="005172E7" w:rsidRPr="009D50AF" w:rsidRDefault="005172E7" w:rsidP="00144563">
            <w:pPr>
              <w:widowControl w:val="0"/>
              <w:snapToGrid w:val="0"/>
              <w:spacing w:before="20"/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9D50AF">
              <w:rPr>
                <w:rFonts w:ascii="PT Astra Serif" w:hAnsi="PT Astra Serif"/>
                <w:sz w:val="22"/>
                <w:szCs w:val="22"/>
              </w:rPr>
              <w:t>Процент дорог с твердым покрытием от общего протяжения</w:t>
            </w:r>
          </w:p>
        </w:tc>
        <w:tc>
          <w:tcPr>
            <w:tcW w:w="1701" w:type="dxa"/>
          </w:tcPr>
          <w:p w:rsidR="005172E7" w:rsidRPr="009D50AF" w:rsidRDefault="005172E7" w:rsidP="00144563">
            <w:pPr>
              <w:widowControl w:val="0"/>
              <w:snapToGrid w:val="0"/>
              <w:spacing w:before="2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D50AF">
              <w:rPr>
                <w:rFonts w:ascii="PT Astra Serif" w:hAnsi="PT Astra Serif"/>
                <w:sz w:val="22"/>
                <w:szCs w:val="22"/>
              </w:rPr>
              <w:t>%</w:t>
            </w:r>
          </w:p>
        </w:tc>
        <w:tc>
          <w:tcPr>
            <w:tcW w:w="1701" w:type="dxa"/>
          </w:tcPr>
          <w:p w:rsidR="005172E7" w:rsidRPr="009D50AF" w:rsidRDefault="00967CC5" w:rsidP="00144563">
            <w:pPr>
              <w:widowControl w:val="0"/>
              <w:snapToGrid w:val="0"/>
              <w:spacing w:before="2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D50AF">
              <w:rPr>
                <w:rFonts w:ascii="PT Astra Serif" w:hAnsi="PT Astra Serif"/>
                <w:sz w:val="22"/>
                <w:szCs w:val="22"/>
              </w:rPr>
              <w:t>59,88</w:t>
            </w:r>
          </w:p>
        </w:tc>
      </w:tr>
      <w:tr w:rsidR="00967CC5" w:rsidRPr="009D50AF" w:rsidTr="00B07780">
        <w:tc>
          <w:tcPr>
            <w:tcW w:w="6204" w:type="dxa"/>
          </w:tcPr>
          <w:p w:rsidR="00967CC5" w:rsidRPr="009D50AF" w:rsidRDefault="00967CC5" w:rsidP="00144563">
            <w:pPr>
              <w:widowControl w:val="0"/>
              <w:snapToGrid w:val="0"/>
              <w:spacing w:before="20"/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9D50AF">
              <w:rPr>
                <w:color w:val="1A1A1A"/>
                <w:sz w:val="22"/>
                <w:szCs w:val="22"/>
                <w:shd w:val="clear" w:color="auto" w:fill="FFFFFF"/>
              </w:rPr>
              <w:t>Площадь зеленых насаждений общего пользования - всего</w:t>
            </w:r>
          </w:p>
        </w:tc>
        <w:tc>
          <w:tcPr>
            <w:tcW w:w="1701" w:type="dxa"/>
          </w:tcPr>
          <w:p w:rsidR="00967CC5" w:rsidRPr="009D50AF" w:rsidRDefault="00967CC5" w:rsidP="00144563">
            <w:pPr>
              <w:widowControl w:val="0"/>
              <w:snapToGrid w:val="0"/>
              <w:spacing w:before="2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D50AF">
              <w:rPr>
                <w:rFonts w:ascii="PT Astra Serif" w:hAnsi="PT Astra Serif"/>
                <w:sz w:val="22"/>
                <w:szCs w:val="22"/>
              </w:rPr>
              <w:t>га</w:t>
            </w:r>
          </w:p>
        </w:tc>
        <w:tc>
          <w:tcPr>
            <w:tcW w:w="1701" w:type="dxa"/>
          </w:tcPr>
          <w:p w:rsidR="00967CC5" w:rsidRPr="009D50AF" w:rsidRDefault="00967CC5" w:rsidP="00144563">
            <w:pPr>
              <w:widowControl w:val="0"/>
              <w:snapToGrid w:val="0"/>
              <w:spacing w:before="2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D50AF">
              <w:rPr>
                <w:rFonts w:ascii="PT Astra Serif" w:hAnsi="PT Astra Serif"/>
                <w:sz w:val="22"/>
                <w:szCs w:val="22"/>
              </w:rPr>
              <w:t>3,2</w:t>
            </w:r>
          </w:p>
        </w:tc>
      </w:tr>
    </w:tbl>
    <w:p w:rsidR="00101F3D" w:rsidRPr="009D50AF" w:rsidRDefault="00101F3D" w:rsidP="00F67BC7">
      <w:pPr>
        <w:pStyle w:val="21"/>
        <w:tabs>
          <w:tab w:val="left" w:pos="-2520"/>
        </w:tabs>
        <w:rPr>
          <w:rFonts w:ascii="PT Astra Serif" w:hAnsi="PT Astra Serif" w:cs="Tahoma"/>
          <w:i w:val="0"/>
          <w:color w:val="FF0000"/>
          <w:sz w:val="28"/>
          <w:szCs w:val="28"/>
        </w:rPr>
      </w:pPr>
    </w:p>
    <w:p w:rsidR="000243DA" w:rsidRPr="009D50AF" w:rsidRDefault="000243DA" w:rsidP="00B11E6A">
      <w:pPr>
        <w:pStyle w:val="21"/>
        <w:tabs>
          <w:tab w:val="left" w:pos="-2520"/>
        </w:tabs>
        <w:jc w:val="center"/>
        <w:rPr>
          <w:rFonts w:ascii="PT Astra Serif" w:hAnsi="PT Astra Serif" w:cs="Tahoma"/>
          <w:i w:val="0"/>
          <w:color w:val="auto"/>
          <w:sz w:val="28"/>
          <w:szCs w:val="28"/>
        </w:rPr>
      </w:pPr>
      <w:r w:rsidRPr="009D50AF">
        <w:rPr>
          <w:rFonts w:ascii="PT Astra Serif" w:hAnsi="PT Astra Serif" w:cs="Tahoma"/>
          <w:i w:val="0"/>
          <w:color w:val="auto"/>
          <w:sz w:val="28"/>
          <w:szCs w:val="28"/>
        </w:rPr>
        <w:t>Производство Духовницкого муниципального района</w:t>
      </w:r>
    </w:p>
    <w:p w:rsidR="00371D8E" w:rsidRPr="009D50AF" w:rsidRDefault="00371D8E" w:rsidP="00371D8E">
      <w:pPr>
        <w:jc w:val="both"/>
        <w:rPr>
          <w:color w:val="000000"/>
          <w:szCs w:val="28"/>
        </w:rPr>
      </w:pPr>
    </w:p>
    <w:p w:rsidR="00AE7DD3" w:rsidRPr="009D50AF" w:rsidRDefault="00AE7DD3" w:rsidP="00455DB5">
      <w:pPr>
        <w:ind w:firstLine="567"/>
        <w:jc w:val="both"/>
        <w:outlineLvl w:val="4"/>
        <w:rPr>
          <w:color w:val="000000"/>
          <w:szCs w:val="28"/>
        </w:rPr>
      </w:pPr>
      <w:r w:rsidRPr="009D50AF">
        <w:rPr>
          <w:color w:val="000000"/>
          <w:szCs w:val="28"/>
        </w:rPr>
        <w:t xml:space="preserve">Сельское хозяйство является одним из приоритетных направлений развития экономики Духовницкого муниципального района. </w:t>
      </w:r>
    </w:p>
    <w:p w:rsidR="00AE7DD3" w:rsidRPr="009D50AF" w:rsidRDefault="00AE7DD3" w:rsidP="00455DB5">
      <w:pPr>
        <w:ind w:firstLine="567"/>
        <w:jc w:val="both"/>
        <w:rPr>
          <w:szCs w:val="28"/>
        </w:rPr>
      </w:pPr>
      <w:r w:rsidRPr="009D50AF">
        <w:rPr>
          <w:szCs w:val="28"/>
        </w:rPr>
        <w:t xml:space="preserve">Площадь пашни в районе 117,8 тыс. га, в обработке 100%. </w:t>
      </w:r>
    </w:p>
    <w:p w:rsidR="00B11E6A" w:rsidRPr="009D50AF" w:rsidRDefault="00B11E6A" w:rsidP="00455DB5">
      <w:pPr>
        <w:ind w:firstLine="567"/>
        <w:jc w:val="both"/>
        <w:rPr>
          <w:rFonts w:ascii="PT Astra Serif" w:hAnsi="PT Astra Serif"/>
          <w:szCs w:val="28"/>
        </w:rPr>
      </w:pPr>
      <w:r w:rsidRPr="009D50AF">
        <w:rPr>
          <w:rFonts w:ascii="PT Astra Serif" w:hAnsi="PT Astra Serif"/>
          <w:szCs w:val="28"/>
        </w:rPr>
        <w:t xml:space="preserve">В районе зарегистрировано 29 сельхозпредприятий, т.ч. </w:t>
      </w:r>
    </w:p>
    <w:p w:rsidR="00B11E6A" w:rsidRPr="009D50AF" w:rsidRDefault="00B11E6A" w:rsidP="00F25D82">
      <w:pPr>
        <w:pStyle w:val="aff"/>
        <w:numPr>
          <w:ilvl w:val="0"/>
          <w:numId w:val="19"/>
        </w:numPr>
        <w:jc w:val="both"/>
        <w:rPr>
          <w:rFonts w:ascii="PT Astra Serif" w:hAnsi="PT Astra Serif"/>
          <w:sz w:val="28"/>
          <w:szCs w:val="28"/>
        </w:rPr>
      </w:pPr>
      <w:r w:rsidRPr="009D50AF">
        <w:rPr>
          <w:rFonts w:ascii="PT Astra Serif" w:hAnsi="PT Astra Serif"/>
          <w:sz w:val="28"/>
          <w:szCs w:val="28"/>
        </w:rPr>
        <w:t>СПК – 1;</w:t>
      </w:r>
    </w:p>
    <w:p w:rsidR="00B11E6A" w:rsidRPr="009D50AF" w:rsidRDefault="00B11E6A" w:rsidP="00F25D82">
      <w:pPr>
        <w:pStyle w:val="aff"/>
        <w:numPr>
          <w:ilvl w:val="0"/>
          <w:numId w:val="19"/>
        </w:numPr>
        <w:jc w:val="both"/>
        <w:rPr>
          <w:rFonts w:ascii="PT Astra Serif" w:hAnsi="PT Astra Serif"/>
          <w:sz w:val="28"/>
          <w:szCs w:val="28"/>
        </w:rPr>
      </w:pPr>
      <w:r w:rsidRPr="009D50AF">
        <w:rPr>
          <w:rFonts w:ascii="PT Astra Serif" w:hAnsi="PT Astra Serif"/>
          <w:sz w:val="28"/>
          <w:szCs w:val="28"/>
        </w:rPr>
        <w:t>ООО – 1;</w:t>
      </w:r>
    </w:p>
    <w:p w:rsidR="00B11E6A" w:rsidRPr="009D50AF" w:rsidRDefault="00B11E6A" w:rsidP="00F25D82">
      <w:pPr>
        <w:pStyle w:val="aff"/>
        <w:numPr>
          <w:ilvl w:val="0"/>
          <w:numId w:val="19"/>
        </w:numPr>
        <w:jc w:val="both"/>
        <w:rPr>
          <w:rFonts w:ascii="PT Astra Serif" w:hAnsi="PT Astra Serif"/>
          <w:sz w:val="28"/>
          <w:szCs w:val="28"/>
        </w:rPr>
      </w:pPr>
      <w:r w:rsidRPr="009D50AF">
        <w:rPr>
          <w:rFonts w:ascii="PT Astra Serif" w:hAnsi="PT Astra Serif"/>
          <w:sz w:val="28"/>
          <w:szCs w:val="28"/>
        </w:rPr>
        <w:t>КФХ и ИП - 27</w:t>
      </w:r>
    </w:p>
    <w:p w:rsidR="00B11E6A" w:rsidRPr="009D50AF" w:rsidRDefault="00B11E6A" w:rsidP="00455DB5">
      <w:pPr>
        <w:jc w:val="both"/>
        <w:rPr>
          <w:rFonts w:ascii="PT Astra Serif" w:hAnsi="PT Astra Serif"/>
          <w:szCs w:val="28"/>
        </w:rPr>
      </w:pPr>
      <w:r w:rsidRPr="009D50AF">
        <w:rPr>
          <w:rFonts w:ascii="PT Astra Serif" w:hAnsi="PT Astra Serif"/>
          <w:szCs w:val="28"/>
        </w:rPr>
        <w:t>(</w:t>
      </w:r>
      <w:r w:rsidRPr="009D50AF">
        <w:rPr>
          <w:rFonts w:ascii="PT Astra Serif" w:hAnsi="PT Astra Serif"/>
          <w:i/>
          <w:szCs w:val="28"/>
        </w:rPr>
        <w:t>в растениеводстве работает 27 хозяйств</w:t>
      </w:r>
      <w:r w:rsidRPr="009D50AF">
        <w:rPr>
          <w:rFonts w:ascii="PT Astra Serif" w:hAnsi="PT Astra Serif"/>
          <w:szCs w:val="28"/>
        </w:rPr>
        <w:t>)</w:t>
      </w:r>
      <w:r w:rsidRPr="009D50AF">
        <w:rPr>
          <w:rFonts w:ascii="PT Astra Serif" w:hAnsi="PT Astra Serif"/>
          <w:i/>
          <w:szCs w:val="28"/>
        </w:rPr>
        <w:t>.</w:t>
      </w:r>
    </w:p>
    <w:p w:rsidR="00B11E6A" w:rsidRPr="009D50AF" w:rsidRDefault="00B11E6A" w:rsidP="00455DB5">
      <w:pPr>
        <w:ind w:firstLine="567"/>
        <w:jc w:val="both"/>
        <w:rPr>
          <w:rFonts w:ascii="PT Astra Serif" w:hAnsi="PT Astra Serif"/>
          <w:szCs w:val="28"/>
        </w:rPr>
      </w:pPr>
      <w:r w:rsidRPr="009D50AF">
        <w:rPr>
          <w:rFonts w:ascii="PT Astra Serif" w:hAnsi="PT Astra Serif"/>
          <w:szCs w:val="28"/>
        </w:rPr>
        <w:t>Количество личных подсобных хозяйств – 2886.</w:t>
      </w:r>
    </w:p>
    <w:p w:rsidR="00B11E6A" w:rsidRPr="009D50AF" w:rsidRDefault="00B11E6A" w:rsidP="00455DB5">
      <w:pPr>
        <w:ind w:firstLine="567"/>
        <w:jc w:val="both"/>
        <w:rPr>
          <w:szCs w:val="28"/>
          <w:lang w:eastAsia="ru-RU"/>
        </w:rPr>
      </w:pPr>
      <w:proofErr w:type="gramStart"/>
      <w:r w:rsidRPr="009D50AF">
        <w:rPr>
          <w:szCs w:val="28"/>
          <w:lang w:eastAsia="ru-RU"/>
        </w:rPr>
        <w:t>Согласно</w:t>
      </w:r>
      <w:proofErr w:type="gramEnd"/>
      <w:r w:rsidRPr="009D50AF">
        <w:rPr>
          <w:szCs w:val="28"/>
          <w:lang w:eastAsia="ru-RU"/>
        </w:rPr>
        <w:t xml:space="preserve"> заключительного отчета ф. № 1-фермер посевная площадь в 2024 году составила 112,7 тыс. га </w:t>
      </w:r>
      <w:r w:rsidRPr="009D50AF">
        <w:rPr>
          <w:i/>
          <w:szCs w:val="28"/>
          <w:lang w:eastAsia="ru-RU"/>
        </w:rPr>
        <w:t>(105% к 2023 году)</w:t>
      </w:r>
      <w:r w:rsidRPr="009D50AF">
        <w:rPr>
          <w:szCs w:val="28"/>
          <w:lang w:eastAsia="ru-RU"/>
        </w:rPr>
        <w:t>.</w:t>
      </w:r>
    </w:p>
    <w:p w:rsidR="00B11E6A" w:rsidRPr="009D50AF" w:rsidRDefault="00B11E6A" w:rsidP="00B11E6A">
      <w:pPr>
        <w:ind w:firstLine="720"/>
        <w:jc w:val="both"/>
        <w:rPr>
          <w:szCs w:val="28"/>
          <w:lang w:eastAsia="ru-RU"/>
        </w:rPr>
      </w:pPr>
      <w:r w:rsidRPr="009D50AF">
        <w:rPr>
          <w:szCs w:val="28"/>
          <w:lang w:eastAsia="ru-RU"/>
        </w:rPr>
        <w:t>В этом году предстоит убрать:</w:t>
      </w:r>
    </w:p>
    <w:p w:rsidR="00B11E6A" w:rsidRPr="009D50AF" w:rsidRDefault="00B11E6A" w:rsidP="00F25D82">
      <w:pPr>
        <w:numPr>
          <w:ilvl w:val="0"/>
          <w:numId w:val="20"/>
        </w:numPr>
        <w:suppressAutoHyphens w:val="0"/>
        <w:jc w:val="both"/>
        <w:rPr>
          <w:szCs w:val="28"/>
          <w:lang w:eastAsia="ru-RU"/>
        </w:rPr>
      </w:pPr>
      <w:r w:rsidRPr="009D50AF">
        <w:rPr>
          <w:szCs w:val="28"/>
          <w:lang w:eastAsia="ru-RU"/>
        </w:rPr>
        <w:t xml:space="preserve">зерновых и зернобобовых – 79,4 тыс. га </w:t>
      </w:r>
      <w:r w:rsidRPr="009D50AF">
        <w:rPr>
          <w:i/>
          <w:szCs w:val="28"/>
          <w:lang w:eastAsia="ru-RU"/>
        </w:rPr>
        <w:t>(108% к 2023 г);</w:t>
      </w:r>
    </w:p>
    <w:p w:rsidR="00B11E6A" w:rsidRPr="009D50AF" w:rsidRDefault="00B11E6A" w:rsidP="00F25D82">
      <w:pPr>
        <w:numPr>
          <w:ilvl w:val="0"/>
          <w:numId w:val="20"/>
        </w:numPr>
        <w:suppressAutoHyphens w:val="0"/>
        <w:jc w:val="both"/>
        <w:rPr>
          <w:szCs w:val="28"/>
          <w:lang w:eastAsia="ru-RU"/>
        </w:rPr>
      </w:pPr>
      <w:r w:rsidRPr="009D50AF">
        <w:rPr>
          <w:szCs w:val="28"/>
          <w:lang w:eastAsia="ru-RU"/>
        </w:rPr>
        <w:t>технических всего -  33,1 тыс. га, в том числе:</w:t>
      </w:r>
    </w:p>
    <w:p w:rsidR="00B11E6A" w:rsidRPr="009D50AF" w:rsidRDefault="00B11E6A" w:rsidP="00F25D82">
      <w:pPr>
        <w:pStyle w:val="aff"/>
        <w:numPr>
          <w:ilvl w:val="0"/>
          <w:numId w:val="20"/>
        </w:numPr>
        <w:jc w:val="both"/>
        <w:rPr>
          <w:sz w:val="28"/>
          <w:szCs w:val="28"/>
        </w:rPr>
      </w:pPr>
      <w:r w:rsidRPr="009D50AF">
        <w:rPr>
          <w:sz w:val="28"/>
          <w:szCs w:val="28"/>
        </w:rPr>
        <w:t>- подсолнечник – 31,0 тыс. га (</w:t>
      </w:r>
      <w:r w:rsidRPr="009D50AF">
        <w:rPr>
          <w:i/>
          <w:sz w:val="28"/>
          <w:szCs w:val="28"/>
        </w:rPr>
        <w:t>98 % к 2023г</w:t>
      </w:r>
      <w:r w:rsidRPr="009D50AF">
        <w:rPr>
          <w:sz w:val="28"/>
          <w:szCs w:val="28"/>
        </w:rPr>
        <w:t>);</w:t>
      </w:r>
    </w:p>
    <w:p w:rsidR="00B11E6A" w:rsidRPr="009D50AF" w:rsidRDefault="00B11E6A" w:rsidP="00F25D82">
      <w:pPr>
        <w:numPr>
          <w:ilvl w:val="0"/>
          <w:numId w:val="20"/>
        </w:numPr>
        <w:suppressAutoHyphens w:val="0"/>
        <w:jc w:val="both"/>
        <w:rPr>
          <w:szCs w:val="28"/>
          <w:lang w:eastAsia="ru-RU"/>
        </w:rPr>
      </w:pPr>
      <w:r w:rsidRPr="009D50AF">
        <w:rPr>
          <w:szCs w:val="28"/>
          <w:lang w:eastAsia="ru-RU"/>
        </w:rPr>
        <w:t>кормовых – 0,2 тыс. га;</w:t>
      </w:r>
    </w:p>
    <w:p w:rsidR="00B11E6A" w:rsidRPr="009D50AF" w:rsidRDefault="00B11E6A" w:rsidP="00F25D82">
      <w:pPr>
        <w:numPr>
          <w:ilvl w:val="0"/>
          <w:numId w:val="20"/>
        </w:numPr>
        <w:suppressAutoHyphens w:val="0"/>
        <w:jc w:val="both"/>
        <w:rPr>
          <w:szCs w:val="28"/>
          <w:lang w:eastAsia="ru-RU"/>
        </w:rPr>
      </w:pPr>
      <w:r w:rsidRPr="009D50AF">
        <w:rPr>
          <w:szCs w:val="28"/>
          <w:lang w:eastAsia="ru-RU"/>
        </w:rPr>
        <w:t>картофеля – 0,046 тыс. га;</w:t>
      </w:r>
    </w:p>
    <w:p w:rsidR="00B11E6A" w:rsidRPr="009D50AF" w:rsidRDefault="00B11E6A" w:rsidP="00F25D82">
      <w:pPr>
        <w:numPr>
          <w:ilvl w:val="0"/>
          <w:numId w:val="20"/>
        </w:numPr>
        <w:suppressAutoHyphens w:val="0"/>
        <w:jc w:val="both"/>
        <w:rPr>
          <w:szCs w:val="28"/>
          <w:lang w:eastAsia="ru-RU"/>
        </w:rPr>
      </w:pPr>
      <w:r w:rsidRPr="009D50AF">
        <w:rPr>
          <w:szCs w:val="28"/>
          <w:lang w:eastAsia="ru-RU"/>
        </w:rPr>
        <w:t>овощей открытого грунта – 0,062 тыс. га</w:t>
      </w:r>
    </w:p>
    <w:p w:rsidR="00AE7DD3" w:rsidRPr="009D50AF" w:rsidRDefault="00B11E6A" w:rsidP="00F25D82">
      <w:pPr>
        <w:numPr>
          <w:ilvl w:val="0"/>
          <w:numId w:val="20"/>
        </w:numPr>
        <w:suppressAutoHyphens w:val="0"/>
        <w:jc w:val="both"/>
        <w:rPr>
          <w:szCs w:val="28"/>
          <w:lang w:eastAsia="ru-RU"/>
        </w:rPr>
      </w:pPr>
      <w:r w:rsidRPr="009D50AF">
        <w:rPr>
          <w:szCs w:val="28"/>
          <w:lang w:eastAsia="ru-RU"/>
        </w:rPr>
        <w:t>бахчей продовольственных – 0,009 тыс. га.</w:t>
      </w:r>
    </w:p>
    <w:p w:rsidR="00B11E6A" w:rsidRPr="009D50AF" w:rsidRDefault="00B11E6A" w:rsidP="00455DB5">
      <w:pPr>
        <w:ind w:firstLine="567"/>
        <w:jc w:val="both"/>
        <w:rPr>
          <w:rFonts w:ascii="PT Astra Serif" w:hAnsi="PT Astra Serif"/>
          <w:szCs w:val="28"/>
        </w:rPr>
      </w:pPr>
      <w:proofErr w:type="gramStart"/>
      <w:r w:rsidRPr="009D50AF">
        <w:rPr>
          <w:rFonts w:ascii="PT Astra Serif" w:hAnsi="PT Astra Serif"/>
          <w:szCs w:val="28"/>
        </w:rPr>
        <w:t>Согласно</w:t>
      </w:r>
      <w:proofErr w:type="gramEnd"/>
      <w:r w:rsidRPr="009D50AF">
        <w:rPr>
          <w:rFonts w:ascii="PT Astra Serif" w:hAnsi="PT Astra Serif"/>
          <w:szCs w:val="28"/>
        </w:rPr>
        <w:t xml:space="preserve"> заключительного отчета ф. № 2-фермер в 2024 году убрано:</w:t>
      </w:r>
    </w:p>
    <w:p w:rsidR="00B11E6A" w:rsidRPr="009D50AF" w:rsidRDefault="00B11E6A" w:rsidP="00F25D82">
      <w:pPr>
        <w:pStyle w:val="aff"/>
        <w:numPr>
          <w:ilvl w:val="0"/>
          <w:numId w:val="21"/>
        </w:numPr>
        <w:jc w:val="both"/>
        <w:rPr>
          <w:rFonts w:ascii="PT Astra Serif" w:hAnsi="PT Astra Serif"/>
          <w:sz w:val="28"/>
          <w:szCs w:val="28"/>
        </w:rPr>
      </w:pPr>
      <w:r w:rsidRPr="009D50AF">
        <w:rPr>
          <w:rFonts w:ascii="PT Astra Serif" w:hAnsi="PT Astra Serif"/>
          <w:sz w:val="28"/>
          <w:szCs w:val="28"/>
        </w:rPr>
        <w:t xml:space="preserve">зерновых культур 77,7 тыс. га (100%), валовый сбор составил 124,3 тыс. т </w:t>
      </w:r>
      <w:r w:rsidRPr="009D50AF">
        <w:rPr>
          <w:rFonts w:ascii="PT Astra Serif" w:hAnsi="PT Astra Serif"/>
          <w:i/>
          <w:sz w:val="28"/>
          <w:szCs w:val="28"/>
        </w:rPr>
        <w:t>(2023 год – 117,9 тыс. тонн; 105%)</w:t>
      </w:r>
      <w:r w:rsidRPr="009D50AF">
        <w:rPr>
          <w:rFonts w:ascii="PT Astra Serif" w:hAnsi="PT Astra Serif"/>
          <w:sz w:val="28"/>
          <w:szCs w:val="28"/>
        </w:rPr>
        <w:t xml:space="preserve"> при урожайности 16,0 ц/га;</w:t>
      </w:r>
    </w:p>
    <w:p w:rsidR="00B11E6A" w:rsidRPr="009D50AF" w:rsidRDefault="00B11E6A" w:rsidP="00F25D82">
      <w:pPr>
        <w:pStyle w:val="aff"/>
        <w:numPr>
          <w:ilvl w:val="0"/>
          <w:numId w:val="21"/>
        </w:numPr>
        <w:jc w:val="both"/>
        <w:rPr>
          <w:rFonts w:ascii="PT Astra Serif" w:hAnsi="PT Astra Serif"/>
          <w:sz w:val="28"/>
          <w:szCs w:val="28"/>
        </w:rPr>
      </w:pPr>
      <w:r w:rsidRPr="009D50AF">
        <w:rPr>
          <w:rFonts w:ascii="PT Astra Serif" w:hAnsi="PT Astra Serif"/>
          <w:sz w:val="28"/>
          <w:szCs w:val="28"/>
        </w:rPr>
        <w:t>технических культур:</w:t>
      </w:r>
    </w:p>
    <w:p w:rsidR="00B11E6A" w:rsidRPr="009D50AF" w:rsidRDefault="00B11E6A" w:rsidP="00F25D82">
      <w:pPr>
        <w:pStyle w:val="aff"/>
        <w:numPr>
          <w:ilvl w:val="0"/>
          <w:numId w:val="21"/>
        </w:numPr>
        <w:jc w:val="both"/>
        <w:rPr>
          <w:rFonts w:ascii="PT Astra Serif" w:hAnsi="PT Astra Serif"/>
          <w:sz w:val="28"/>
          <w:szCs w:val="28"/>
        </w:rPr>
      </w:pPr>
      <w:r w:rsidRPr="009D50AF">
        <w:rPr>
          <w:rFonts w:ascii="PT Astra Serif" w:hAnsi="PT Astra Serif"/>
          <w:sz w:val="28"/>
          <w:szCs w:val="28"/>
        </w:rPr>
        <w:t>соя</w:t>
      </w:r>
      <w:r w:rsidRPr="009D50AF">
        <w:rPr>
          <w:rFonts w:ascii="PT Astra Serif" w:hAnsi="PT Astra Serif"/>
          <w:i/>
          <w:sz w:val="28"/>
          <w:szCs w:val="28"/>
        </w:rPr>
        <w:t xml:space="preserve"> - </w:t>
      </w:r>
      <w:r w:rsidRPr="009D50AF">
        <w:rPr>
          <w:rFonts w:ascii="PT Astra Serif" w:hAnsi="PT Astra Serif"/>
          <w:sz w:val="28"/>
          <w:szCs w:val="28"/>
        </w:rPr>
        <w:t>782 га, валовый сбор составил 1477 т при урожайности 18,9 ц/га;</w:t>
      </w:r>
    </w:p>
    <w:p w:rsidR="00B11E6A" w:rsidRPr="009D50AF" w:rsidRDefault="00B11E6A" w:rsidP="00F25D82">
      <w:pPr>
        <w:pStyle w:val="aff"/>
        <w:numPr>
          <w:ilvl w:val="0"/>
          <w:numId w:val="21"/>
        </w:numPr>
        <w:jc w:val="both"/>
        <w:rPr>
          <w:rFonts w:ascii="PT Astra Serif" w:hAnsi="PT Astra Serif"/>
          <w:sz w:val="28"/>
          <w:szCs w:val="28"/>
        </w:rPr>
      </w:pPr>
      <w:r w:rsidRPr="009D50AF">
        <w:rPr>
          <w:rFonts w:ascii="PT Astra Serif" w:hAnsi="PT Astra Serif"/>
          <w:sz w:val="28"/>
          <w:szCs w:val="28"/>
        </w:rPr>
        <w:t>лен – 1355 га, валовый сбор составил 1033 т при урожайности 7,6 ц/га;</w:t>
      </w:r>
    </w:p>
    <w:p w:rsidR="00B11E6A" w:rsidRPr="009D50AF" w:rsidRDefault="00B11E6A" w:rsidP="00F25D82">
      <w:pPr>
        <w:pStyle w:val="aff"/>
        <w:numPr>
          <w:ilvl w:val="0"/>
          <w:numId w:val="21"/>
        </w:numPr>
        <w:jc w:val="both"/>
        <w:rPr>
          <w:rFonts w:ascii="PT Astra Serif" w:hAnsi="PT Astra Serif"/>
          <w:sz w:val="28"/>
          <w:szCs w:val="28"/>
        </w:rPr>
      </w:pPr>
      <w:r w:rsidRPr="009D50AF">
        <w:rPr>
          <w:rFonts w:ascii="PT Astra Serif" w:hAnsi="PT Astra Serif"/>
          <w:sz w:val="28"/>
          <w:szCs w:val="28"/>
        </w:rPr>
        <w:t xml:space="preserve">подсолнечник – 30,9 тыс. га </w:t>
      </w:r>
      <w:r w:rsidRPr="009D50AF">
        <w:rPr>
          <w:rFonts w:ascii="PT Astra Serif" w:hAnsi="PT Astra Serif"/>
          <w:i/>
          <w:sz w:val="28"/>
          <w:szCs w:val="28"/>
        </w:rPr>
        <w:t xml:space="preserve">(100%), </w:t>
      </w:r>
      <w:r w:rsidRPr="009D50AF">
        <w:rPr>
          <w:rFonts w:ascii="PT Astra Serif" w:hAnsi="PT Astra Serif"/>
          <w:sz w:val="28"/>
          <w:szCs w:val="28"/>
        </w:rPr>
        <w:t xml:space="preserve">валовый сбор составил 48,3 тыс. т </w:t>
      </w:r>
      <w:r w:rsidRPr="009D50AF">
        <w:rPr>
          <w:rFonts w:ascii="PT Astra Serif" w:hAnsi="PT Astra Serif"/>
          <w:i/>
          <w:sz w:val="28"/>
          <w:szCs w:val="28"/>
        </w:rPr>
        <w:t>(2023 год – 39,7 тыс. тонн; 122%)</w:t>
      </w:r>
      <w:r w:rsidRPr="009D50AF">
        <w:rPr>
          <w:rFonts w:ascii="PT Astra Serif" w:hAnsi="PT Astra Serif"/>
          <w:sz w:val="28"/>
          <w:szCs w:val="28"/>
        </w:rPr>
        <w:t xml:space="preserve"> при урожайности 15,6 ц/га</w:t>
      </w:r>
    </w:p>
    <w:p w:rsidR="00B11E6A" w:rsidRPr="009D50AF" w:rsidRDefault="00B11E6A" w:rsidP="00B11E6A">
      <w:pPr>
        <w:ind w:firstLine="720"/>
        <w:jc w:val="both"/>
        <w:rPr>
          <w:rFonts w:ascii="PT Astra Serif" w:hAnsi="PT Astra Serif"/>
          <w:szCs w:val="28"/>
        </w:rPr>
      </w:pPr>
    </w:p>
    <w:p w:rsidR="00B11E6A" w:rsidRPr="009D50AF" w:rsidRDefault="00B11E6A" w:rsidP="00455DB5">
      <w:pPr>
        <w:ind w:firstLine="567"/>
        <w:jc w:val="both"/>
        <w:rPr>
          <w:rFonts w:ascii="PT Astra Serif" w:hAnsi="PT Astra Serif"/>
          <w:szCs w:val="28"/>
        </w:rPr>
      </w:pPr>
      <w:r w:rsidRPr="009D50AF">
        <w:rPr>
          <w:rFonts w:ascii="PT Astra Serif" w:hAnsi="PT Astra Serif"/>
          <w:szCs w:val="28"/>
        </w:rPr>
        <w:t xml:space="preserve">Картофель убран на площади 43 га </w:t>
      </w:r>
      <w:r w:rsidRPr="009D50AF">
        <w:rPr>
          <w:rFonts w:ascii="PT Astra Serif" w:hAnsi="PT Astra Serif"/>
          <w:i/>
          <w:szCs w:val="28"/>
        </w:rPr>
        <w:t>(100%)</w:t>
      </w:r>
      <w:r w:rsidRPr="009D50AF">
        <w:rPr>
          <w:rFonts w:ascii="PT Astra Serif" w:hAnsi="PT Astra Serif"/>
          <w:szCs w:val="28"/>
        </w:rPr>
        <w:t xml:space="preserve">, валовой сбор составил </w:t>
      </w:r>
      <w:r w:rsidR="005A6CB8" w:rsidRPr="009D50AF">
        <w:rPr>
          <w:rFonts w:ascii="PT Astra Serif" w:hAnsi="PT Astra Serif"/>
          <w:szCs w:val="28"/>
        </w:rPr>
        <w:t>684</w:t>
      </w:r>
      <w:r w:rsidRPr="009D50AF">
        <w:rPr>
          <w:rFonts w:ascii="PT Astra Serif" w:hAnsi="PT Astra Serif"/>
          <w:szCs w:val="28"/>
        </w:rPr>
        <w:t xml:space="preserve"> тонн.</w:t>
      </w:r>
    </w:p>
    <w:p w:rsidR="00B11E6A" w:rsidRPr="009D50AF" w:rsidRDefault="00B11E6A" w:rsidP="00455DB5">
      <w:pPr>
        <w:ind w:firstLine="567"/>
        <w:jc w:val="both"/>
        <w:rPr>
          <w:rFonts w:ascii="PT Astra Serif" w:hAnsi="PT Astra Serif"/>
          <w:b/>
          <w:i/>
          <w:szCs w:val="28"/>
        </w:rPr>
      </w:pPr>
      <w:r w:rsidRPr="009D50AF">
        <w:rPr>
          <w:rFonts w:ascii="PT Astra Serif" w:hAnsi="PT Astra Serif"/>
          <w:szCs w:val="28"/>
        </w:rPr>
        <w:t>Овощи открытого грунта</w:t>
      </w:r>
      <w:r w:rsidRPr="009D50AF">
        <w:rPr>
          <w:rFonts w:ascii="PT Astra Serif" w:hAnsi="PT Astra Serif"/>
          <w:b/>
          <w:szCs w:val="28"/>
        </w:rPr>
        <w:t xml:space="preserve"> </w:t>
      </w:r>
      <w:r w:rsidRPr="009D50AF">
        <w:rPr>
          <w:rFonts w:ascii="PT Astra Serif" w:hAnsi="PT Astra Serif"/>
          <w:szCs w:val="28"/>
        </w:rPr>
        <w:t>убраны на площади 61 га</w:t>
      </w:r>
      <w:r w:rsidRPr="009D50AF">
        <w:rPr>
          <w:rFonts w:ascii="PT Astra Serif" w:hAnsi="PT Astra Serif"/>
          <w:b/>
          <w:szCs w:val="28"/>
        </w:rPr>
        <w:t xml:space="preserve"> </w:t>
      </w:r>
      <w:r w:rsidRPr="009D50AF">
        <w:rPr>
          <w:rFonts w:ascii="PT Astra Serif" w:hAnsi="PT Astra Serif"/>
          <w:szCs w:val="28"/>
        </w:rPr>
        <w:t>(</w:t>
      </w:r>
      <w:r w:rsidRPr="009D50AF">
        <w:rPr>
          <w:rFonts w:ascii="PT Astra Serif" w:hAnsi="PT Astra Serif"/>
          <w:i/>
          <w:szCs w:val="28"/>
        </w:rPr>
        <w:t>100%</w:t>
      </w:r>
      <w:r w:rsidRPr="009D50AF">
        <w:rPr>
          <w:rFonts w:ascii="PT Astra Serif" w:hAnsi="PT Astra Serif"/>
          <w:szCs w:val="28"/>
        </w:rPr>
        <w:t xml:space="preserve">), валовой сбор составил </w:t>
      </w:r>
      <w:r w:rsidR="005A6CB8" w:rsidRPr="009D50AF">
        <w:rPr>
          <w:rFonts w:ascii="PT Astra Serif" w:hAnsi="PT Astra Serif"/>
          <w:szCs w:val="28"/>
        </w:rPr>
        <w:t>1206</w:t>
      </w:r>
      <w:r w:rsidRPr="009D50AF">
        <w:rPr>
          <w:rFonts w:ascii="PT Astra Serif" w:hAnsi="PT Astra Serif"/>
          <w:szCs w:val="28"/>
        </w:rPr>
        <w:t xml:space="preserve"> тонны</w:t>
      </w:r>
      <w:r w:rsidRPr="009D50AF">
        <w:rPr>
          <w:rFonts w:ascii="PT Astra Serif" w:hAnsi="PT Astra Serif"/>
          <w:i/>
          <w:szCs w:val="28"/>
        </w:rPr>
        <w:t>.</w:t>
      </w:r>
    </w:p>
    <w:p w:rsidR="00B11E6A" w:rsidRPr="009D50AF" w:rsidRDefault="00B11E6A" w:rsidP="00455DB5">
      <w:pPr>
        <w:ind w:firstLine="567"/>
        <w:jc w:val="both"/>
        <w:rPr>
          <w:rFonts w:ascii="PT Astra Serif" w:hAnsi="PT Astra Serif"/>
          <w:b/>
          <w:i/>
          <w:szCs w:val="28"/>
        </w:rPr>
      </w:pPr>
      <w:r w:rsidRPr="009D50AF">
        <w:rPr>
          <w:rFonts w:ascii="PT Astra Serif" w:hAnsi="PT Astra Serif"/>
          <w:szCs w:val="28"/>
        </w:rPr>
        <w:t>Бахчи продовольственные – убраны на площади 9 га</w:t>
      </w:r>
      <w:r w:rsidRPr="009D50AF">
        <w:rPr>
          <w:rFonts w:ascii="PT Astra Serif" w:hAnsi="PT Astra Serif"/>
          <w:b/>
          <w:szCs w:val="28"/>
        </w:rPr>
        <w:t xml:space="preserve"> </w:t>
      </w:r>
      <w:r w:rsidRPr="009D50AF">
        <w:rPr>
          <w:rFonts w:ascii="PT Astra Serif" w:hAnsi="PT Astra Serif"/>
          <w:szCs w:val="28"/>
        </w:rPr>
        <w:t>(</w:t>
      </w:r>
      <w:r w:rsidRPr="009D50AF">
        <w:rPr>
          <w:rFonts w:ascii="PT Astra Serif" w:hAnsi="PT Astra Serif"/>
          <w:i/>
          <w:szCs w:val="28"/>
        </w:rPr>
        <w:t>100%</w:t>
      </w:r>
      <w:r w:rsidRPr="009D50AF">
        <w:rPr>
          <w:rFonts w:ascii="PT Astra Serif" w:hAnsi="PT Astra Serif"/>
          <w:szCs w:val="28"/>
        </w:rPr>
        <w:t>), валовой сбор составил 81 тонну.</w:t>
      </w:r>
    </w:p>
    <w:p w:rsidR="00B11E6A" w:rsidRPr="009D50AF" w:rsidRDefault="00B11E6A" w:rsidP="00455DB5">
      <w:pPr>
        <w:ind w:firstLine="567"/>
        <w:jc w:val="both"/>
        <w:rPr>
          <w:rFonts w:ascii="PT Astra Serif" w:hAnsi="PT Astra Serif"/>
          <w:szCs w:val="28"/>
        </w:rPr>
      </w:pPr>
      <w:r w:rsidRPr="009D50AF">
        <w:rPr>
          <w:szCs w:val="28"/>
        </w:rPr>
        <w:t>Озимые культуры п</w:t>
      </w:r>
      <w:r w:rsidRPr="009D50AF">
        <w:rPr>
          <w:rFonts w:ascii="PT Astra Serif" w:hAnsi="PT Astra Serif"/>
          <w:szCs w:val="28"/>
        </w:rPr>
        <w:t>од урожай 2025 года посеяны на площади 9,6 тыс. га:</w:t>
      </w:r>
    </w:p>
    <w:p w:rsidR="00B11E6A" w:rsidRPr="009D50AF" w:rsidRDefault="00B11E6A" w:rsidP="00F25D82">
      <w:pPr>
        <w:pStyle w:val="aff"/>
        <w:numPr>
          <w:ilvl w:val="0"/>
          <w:numId w:val="22"/>
        </w:numPr>
        <w:jc w:val="both"/>
        <w:rPr>
          <w:rFonts w:ascii="PT Astra Serif" w:hAnsi="PT Astra Serif"/>
          <w:i/>
          <w:sz w:val="28"/>
          <w:szCs w:val="28"/>
        </w:rPr>
      </w:pPr>
      <w:r w:rsidRPr="009D50AF">
        <w:rPr>
          <w:rFonts w:ascii="PT Astra Serif" w:hAnsi="PT Astra Serif"/>
          <w:sz w:val="28"/>
          <w:szCs w:val="28"/>
        </w:rPr>
        <w:lastRenderedPageBreak/>
        <w:t xml:space="preserve">озимой ржи – 1,2 тыс. га; </w:t>
      </w:r>
      <w:r w:rsidRPr="009D50AF">
        <w:rPr>
          <w:rFonts w:ascii="PT Astra Serif" w:hAnsi="PT Astra Serif"/>
          <w:i/>
          <w:sz w:val="28"/>
          <w:szCs w:val="28"/>
        </w:rPr>
        <w:t>(планировалось – 0,8 тыс. га)</w:t>
      </w:r>
    </w:p>
    <w:p w:rsidR="00B11E6A" w:rsidRPr="009D50AF" w:rsidRDefault="00B11E6A" w:rsidP="00F25D82">
      <w:pPr>
        <w:pStyle w:val="aff"/>
        <w:numPr>
          <w:ilvl w:val="0"/>
          <w:numId w:val="22"/>
        </w:numPr>
        <w:jc w:val="both"/>
        <w:rPr>
          <w:rFonts w:ascii="PT Astra Serif" w:hAnsi="PT Astra Serif"/>
          <w:i/>
          <w:sz w:val="28"/>
          <w:szCs w:val="28"/>
        </w:rPr>
      </w:pPr>
      <w:r w:rsidRPr="009D50AF">
        <w:rPr>
          <w:rFonts w:ascii="PT Astra Serif" w:hAnsi="PT Astra Serif"/>
          <w:sz w:val="28"/>
          <w:szCs w:val="28"/>
        </w:rPr>
        <w:t xml:space="preserve">озимой пшеницы – 8,4 тыс. га </w:t>
      </w:r>
      <w:r w:rsidRPr="009D50AF">
        <w:rPr>
          <w:rFonts w:ascii="PT Astra Serif" w:hAnsi="PT Astra Serif"/>
          <w:i/>
          <w:sz w:val="28"/>
          <w:szCs w:val="28"/>
        </w:rPr>
        <w:t>(планировалось – 14,1 тыс. га).</w:t>
      </w:r>
    </w:p>
    <w:p w:rsidR="00AE7DD3" w:rsidRPr="009D50AF" w:rsidRDefault="00AE7DD3" w:rsidP="00455DB5">
      <w:pPr>
        <w:ind w:firstLine="567"/>
        <w:jc w:val="both"/>
        <w:rPr>
          <w:szCs w:val="28"/>
        </w:rPr>
      </w:pPr>
      <w:r w:rsidRPr="009D50AF">
        <w:rPr>
          <w:szCs w:val="28"/>
        </w:rPr>
        <w:t xml:space="preserve">На площади </w:t>
      </w:r>
      <w:r w:rsidR="00D45184" w:rsidRPr="009D50AF">
        <w:rPr>
          <w:szCs w:val="28"/>
        </w:rPr>
        <w:t>8545</w:t>
      </w:r>
      <w:r w:rsidRPr="009D50AF">
        <w:rPr>
          <w:szCs w:val="28"/>
        </w:rPr>
        <w:t xml:space="preserve"> га озим</w:t>
      </w:r>
      <w:r w:rsidR="00D45184" w:rsidRPr="009D50AF">
        <w:rPr>
          <w:szCs w:val="28"/>
        </w:rPr>
        <w:t>ые</w:t>
      </w:r>
      <w:r w:rsidRPr="009D50AF">
        <w:rPr>
          <w:szCs w:val="28"/>
        </w:rPr>
        <w:t xml:space="preserve"> </w:t>
      </w:r>
      <w:r w:rsidR="00D45184" w:rsidRPr="009D50AF">
        <w:rPr>
          <w:szCs w:val="28"/>
        </w:rPr>
        <w:t>культуры</w:t>
      </w:r>
      <w:r w:rsidRPr="009D50AF">
        <w:rPr>
          <w:szCs w:val="28"/>
        </w:rPr>
        <w:t xml:space="preserve"> посеян</w:t>
      </w:r>
      <w:r w:rsidR="00D45184" w:rsidRPr="009D50AF">
        <w:rPr>
          <w:szCs w:val="28"/>
        </w:rPr>
        <w:t>ы</w:t>
      </w:r>
      <w:r w:rsidRPr="009D50AF">
        <w:rPr>
          <w:szCs w:val="28"/>
        </w:rPr>
        <w:t xml:space="preserve"> с внесением минеральных удобрений.</w:t>
      </w:r>
    </w:p>
    <w:p w:rsidR="00AE7DD3" w:rsidRPr="009D50AF" w:rsidRDefault="00AE7DD3" w:rsidP="00455DB5">
      <w:pPr>
        <w:ind w:firstLine="567"/>
        <w:jc w:val="both"/>
        <w:rPr>
          <w:szCs w:val="28"/>
        </w:rPr>
      </w:pPr>
      <w:r w:rsidRPr="009D50AF">
        <w:rPr>
          <w:szCs w:val="28"/>
        </w:rPr>
        <w:t>Под урожай яровых культур 202</w:t>
      </w:r>
      <w:r w:rsidR="00D45184" w:rsidRPr="009D50AF">
        <w:rPr>
          <w:szCs w:val="28"/>
        </w:rPr>
        <w:t>5</w:t>
      </w:r>
      <w:r w:rsidRPr="009D50AF">
        <w:rPr>
          <w:szCs w:val="28"/>
        </w:rPr>
        <w:t xml:space="preserve"> года засыпано </w:t>
      </w:r>
      <w:r w:rsidR="00AD221E" w:rsidRPr="009D50AF">
        <w:rPr>
          <w:szCs w:val="28"/>
        </w:rPr>
        <w:t>7145</w:t>
      </w:r>
      <w:r w:rsidRPr="009D50AF">
        <w:rPr>
          <w:szCs w:val="28"/>
        </w:rPr>
        <w:t xml:space="preserve"> тонн семян. Все семена кондиционные.</w:t>
      </w:r>
    </w:p>
    <w:p w:rsidR="00AE7DD3" w:rsidRPr="009D50AF" w:rsidRDefault="00AE7DD3" w:rsidP="00455DB5">
      <w:pPr>
        <w:ind w:firstLine="567"/>
        <w:jc w:val="both"/>
        <w:rPr>
          <w:szCs w:val="28"/>
        </w:rPr>
      </w:pPr>
      <w:r w:rsidRPr="009D50AF">
        <w:rPr>
          <w:szCs w:val="28"/>
        </w:rPr>
        <w:t>Под урожай 202</w:t>
      </w:r>
      <w:r w:rsidR="00D45184" w:rsidRPr="009D50AF">
        <w:rPr>
          <w:szCs w:val="28"/>
        </w:rPr>
        <w:t>5</w:t>
      </w:r>
      <w:r w:rsidRPr="009D50AF">
        <w:rPr>
          <w:szCs w:val="28"/>
        </w:rPr>
        <w:t xml:space="preserve"> года приобретено </w:t>
      </w:r>
      <w:r w:rsidR="00D45184" w:rsidRPr="009D50AF">
        <w:rPr>
          <w:szCs w:val="28"/>
        </w:rPr>
        <w:t>3,2</w:t>
      </w:r>
      <w:r w:rsidRPr="009D50AF">
        <w:rPr>
          <w:szCs w:val="28"/>
        </w:rPr>
        <w:t xml:space="preserve"> тыс. тонн удобрений, в том числе:</w:t>
      </w:r>
    </w:p>
    <w:p w:rsidR="00455DB5" w:rsidRPr="009D50AF" w:rsidRDefault="00AE7DD3" w:rsidP="00F25D82">
      <w:pPr>
        <w:pStyle w:val="aff"/>
        <w:numPr>
          <w:ilvl w:val="0"/>
          <w:numId w:val="23"/>
        </w:numPr>
        <w:jc w:val="both"/>
        <w:rPr>
          <w:sz w:val="28"/>
          <w:szCs w:val="28"/>
        </w:rPr>
      </w:pPr>
      <w:r w:rsidRPr="009D50AF">
        <w:rPr>
          <w:sz w:val="28"/>
          <w:szCs w:val="28"/>
        </w:rPr>
        <w:t xml:space="preserve">аммофос – </w:t>
      </w:r>
      <w:r w:rsidR="00D45184" w:rsidRPr="009D50AF">
        <w:rPr>
          <w:sz w:val="28"/>
          <w:szCs w:val="28"/>
        </w:rPr>
        <w:t>0,3</w:t>
      </w:r>
      <w:r w:rsidR="00455DB5" w:rsidRPr="009D50AF">
        <w:rPr>
          <w:sz w:val="28"/>
          <w:szCs w:val="28"/>
        </w:rPr>
        <w:t xml:space="preserve"> тыс. т;</w:t>
      </w:r>
    </w:p>
    <w:p w:rsidR="00AE7DD3" w:rsidRPr="009D50AF" w:rsidRDefault="00AE7DD3" w:rsidP="00F25D82">
      <w:pPr>
        <w:pStyle w:val="aff"/>
        <w:numPr>
          <w:ilvl w:val="0"/>
          <w:numId w:val="23"/>
        </w:numPr>
        <w:jc w:val="both"/>
        <w:rPr>
          <w:sz w:val="28"/>
          <w:szCs w:val="28"/>
        </w:rPr>
      </w:pPr>
      <w:r w:rsidRPr="009D50AF">
        <w:rPr>
          <w:sz w:val="28"/>
          <w:szCs w:val="28"/>
        </w:rPr>
        <w:t xml:space="preserve">аммиачная селитра – </w:t>
      </w:r>
      <w:r w:rsidR="00D45184" w:rsidRPr="009D50AF">
        <w:rPr>
          <w:sz w:val="28"/>
          <w:szCs w:val="28"/>
        </w:rPr>
        <w:t>1,5</w:t>
      </w:r>
      <w:r w:rsidRPr="009D50AF">
        <w:rPr>
          <w:sz w:val="28"/>
          <w:szCs w:val="28"/>
        </w:rPr>
        <w:t xml:space="preserve"> тыс. т;</w:t>
      </w:r>
    </w:p>
    <w:p w:rsidR="00AE7DD3" w:rsidRPr="009D50AF" w:rsidRDefault="00AE7DD3" w:rsidP="00F25D82">
      <w:pPr>
        <w:pStyle w:val="aff"/>
        <w:numPr>
          <w:ilvl w:val="0"/>
          <w:numId w:val="23"/>
        </w:numPr>
        <w:jc w:val="both"/>
        <w:rPr>
          <w:sz w:val="28"/>
          <w:szCs w:val="28"/>
        </w:rPr>
      </w:pPr>
      <w:r w:rsidRPr="009D50AF">
        <w:rPr>
          <w:sz w:val="28"/>
          <w:szCs w:val="28"/>
        </w:rPr>
        <w:t xml:space="preserve">прочие – </w:t>
      </w:r>
      <w:r w:rsidR="00D45184" w:rsidRPr="009D50AF">
        <w:rPr>
          <w:sz w:val="28"/>
          <w:szCs w:val="28"/>
        </w:rPr>
        <w:t>1,4</w:t>
      </w:r>
      <w:r w:rsidRPr="009D50AF">
        <w:rPr>
          <w:sz w:val="28"/>
          <w:szCs w:val="28"/>
        </w:rPr>
        <w:t xml:space="preserve"> тыс. т.</w:t>
      </w:r>
    </w:p>
    <w:p w:rsidR="00D45184" w:rsidRPr="009D50AF" w:rsidRDefault="00D45184" w:rsidP="00455DB5">
      <w:pPr>
        <w:ind w:firstLine="567"/>
        <w:jc w:val="both"/>
        <w:rPr>
          <w:rFonts w:ascii="PT Astra Serif" w:hAnsi="PT Astra Serif"/>
          <w:szCs w:val="28"/>
        </w:rPr>
      </w:pPr>
      <w:r w:rsidRPr="009D50AF">
        <w:rPr>
          <w:rFonts w:ascii="PT Astra Serif" w:hAnsi="PT Astra Serif"/>
          <w:szCs w:val="28"/>
        </w:rPr>
        <w:t xml:space="preserve">Инвестиции в основной капитал </w:t>
      </w:r>
      <w:proofErr w:type="gramStart"/>
      <w:r w:rsidRPr="009D50AF">
        <w:rPr>
          <w:rFonts w:ascii="PT Astra Serif" w:hAnsi="PT Astra Serif"/>
          <w:szCs w:val="28"/>
        </w:rPr>
        <w:t xml:space="preserve">составили </w:t>
      </w:r>
      <w:r w:rsidR="00B07780">
        <w:rPr>
          <w:rFonts w:ascii="PT Astra Serif" w:hAnsi="PT Astra Serif"/>
          <w:szCs w:val="28"/>
        </w:rPr>
        <w:t>за 2024</w:t>
      </w:r>
      <w:r w:rsidRPr="009D50AF">
        <w:rPr>
          <w:rFonts w:ascii="PT Astra Serif" w:hAnsi="PT Astra Serif"/>
          <w:szCs w:val="28"/>
        </w:rPr>
        <w:t xml:space="preserve"> год составили</w:t>
      </w:r>
      <w:proofErr w:type="gramEnd"/>
      <w:r w:rsidRPr="009D50AF">
        <w:rPr>
          <w:rFonts w:ascii="PT Astra Serif" w:hAnsi="PT Astra Serif"/>
          <w:szCs w:val="28"/>
        </w:rPr>
        <w:t xml:space="preserve"> 627,3 млн. рублей.</w:t>
      </w:r>
    </w:p>
    <w:p w:rsidR="00AE7DD3" w:rsidRPr="009D50AF" w:rsidRDefault="00AE7DD3" w:rsidP="00455DB5">
      <w:pPr>
        <w:ind w:firstLine="567"/>
        <w:jc w:val="both"/>
        <w:rPr>
          <w:szCs w:val="28"/>
        </w:rPr>
      </w:pPr>
      <w:r w:rsidRPr="009D50AF">
        <w:rPr>
          <w:szCs w:val="28"/>
        </w:rPr>
        <w:t>В 202</w:t>
      </w:r>
      <w:r w:rsidR="00D45184" w:rsidRPr="009D50AF">
        <w:rPr>
          <w:szCs w:val="28"/>
        </w:rPr>
        <w:t>4</w:t>
      </w:r>
      <w:r w:rsidRPr="009D50AF">
        <w:rPr>
          <w:szCs w:val="28"/>
        </w:rPr>
        <w:t xml:space="preserve"> году приобретено:</w:t>
      </w:r>
    </w:p>
    <w:p w:rsidR="00AE7DD3" w:rsidRPr="009D50AF" w:rsidRDefault="00AE7DD3" w:rsidP="00F25D82">
      <w:pPr>
        <w:pStyle w:val="aff"/>
        <w:numPr>
          <w:ilvl w:val="0"/>
          <w:numId w:val="24"/>
        </w:numPr>
        <w:jc w:val="both"/>
        <w:rPr>
          <w:sz w:val="28"/>
          <w:szCs w:val="28"/>
        </w:rPr>
      </w:pPr>
      <w:r w:rsidRPr="009D50AF">
        <w:rPr>
          <w:sz w:val="28"/>
          <w:szCs w:val="28"/>
        </w:rPr>
        <w:t xml:space="preserve">тракторов различных модификаций – </w:t>
      </w:r>
      <w:r w:rsidR="00622021" w:rsidRPr="009D50AF">
        <w:rPr>
          <w:sz w:val="28"/>
          <w:szCs w:val="28"/>
        </w:rPr>
        <w:t>10</w:t>
      </w:r>
      <w:r w:rsidRPr="009D50AF">
        <w:rPr>
          <w:sz w:val="28"/>
          <w:szCs w:val="28"/>
        </w:rPr>
        <w:t xml:space="preserve"> шт.;</w:t>
      </w:r>
    </w:p>
    <w:p w:rsidR="00AE7DD3" w:rsidRPr="009D50AF" w:rsidRDefault="00AE7DD3" w:rsidP="00F25D82">
      <w:pPr>
        <w:pStyle w:val="aff"/>
        <w:numPr>
          <w:ilvl w:val="0"/>
          <w:numId w:val="24"/>
        </w:numPr>
        <w:jc w:val="both"/>
        <w:rPr>
          <w:sz w:val="28"/>
          <w:szCs w:val="28"/>
        </w:rPr>
      </w:pPr>
      <w:r w:rsidRPr="009D50AF">
        <w:rPr>
          <w:sz w:val="28"/>
          <w:szCs w:val="28"/>
        </w:rPr>
        <w:t>з/у комбайнов –5 шт.;</w:t>
      </w:r>
    </w:p>
    <w:p w:rsidR="00AE7DD3" w:rsidRPr="009D50AF" w:rsidRDefault="00AE7DD3" w:rsidP="00F25D82">
      <w:pPr>
        <w:pStyle w:val="aff"/>
        <w:numPr>
          <w:ilvl w:val="0"/>
          <w:numId w:val="24"/>
        </w:numPr>
        <w:jc w:val="both"/>
        <w:rPr>
          <w:sz w:val="28"/>
          <w:szCs w:val="28"/>
        </w:rPr>
      </w:pPr>
      <w:r w:rsidRPr="009D50AF">
        <w:rPr>
          <w:sz w:val="28"/>
          <w:szCs w:val="28"/>
        </w:rPr>
        <w:t xml:space="preserve">посевной комплекс – 3 </w:t>
      </w:r>
      <w:proofErr w:type="gramStart"/>
      <w:r w:rsidRPr="009D50AF">
        <w:rPr>
          <w:sz w:val="28"/>
          <w:szCs w:val="28"/>
        </w:rPr>
        <w:t>шт</w:t>
      </w:r>
      <w:proofErr w:type="gramEnd"/>
      <w:r w:rsidRPr="009D50AF">
        <w:rPr>
          <w:sz w:val="28"/>
          <w:szCs w:val="28"/>
        </w:rPr>
        <w:t>;</w:t>
      </w:r>
    </w:p>
    <w:p w:rsidR="00AE7DD3" w:rsidRPr="009D50AF" w:rsidRDefault="00622021" w:rsidP="00F25D82">
      <w:pPr>
        <w:pStyle w:val="aff"/>
        <w:numPr>
          <w:ilvl w:val="0"/>
          <w:numId w:val="24"/>
        </w:numPr>
        <w:jc w:val="both"/>
        <w:rPr>
          <w:sz w:val="28"/>
          <w:szCs w:val="28"/>
        </w:rPr>
      </w:pPr>
      <w:r w:rsidRPr="009D50AF">
        <w:rPr>
          <w:sz w:val="28"/>
          <w:szCs w:val="28"/>
        </w:rPr>
        <w:t>автомобилей – 5</w:t>
      </w:r>
      <w:r w:rsidR="00AE7DD3" w:rsidRPr="009D50AF">
        <w:rPr>
          <w:sz w:val="28"/>
          <w:szCs w:val="28"/>
        </w:rPr>
        <w:t xml:space="preserve"> шт.;</w:t>
      </w:r>
    </w:p>
    <w:p w:rsidR="00AE7DD3" w:rsidRPr="009D50AF" w:rsidRDefault="00AE7DD3" w:rsidP="00F25D82">
      <w:pPr>
        <w:pStyle w:val="aff"/>
        <w:numPr>
          <w:ilvl w:val="0"/>
          <w:numId w:val="24"/>
        </w:numPr>
        <w:jc w:val="both"/>
        <w:rPr>
          <w:sz w:val="28"/>
          <w:szCs w:val="28"/>
        </w:rPr>
      </w:pPr>
      <w:r w:rsidRPr="009D50AF">
        <w:rPr>
          <w:sz w:val="28"/>
          <w:szCs w:val="28"/>
        </w:rPr>
        <w:t>плуги, культиваторы и другая с/х техника.</w:t>
      </w:r>
    </w:p>
    <w:p w:rsidR="00AE7DD3" w:rsidRPr="009D50AF" w:rsidRDefault="00AE7DD3" w:rsidP="00455DB5">
      <w:pPr>
        <w:ind w:firstLine="567"/>
        <w:jc w:val="both"/>
        <w:rPr>
          <w:szCs w:val="28"/>
        </w:rPr>
      </w:pPr>
      <w:r w:rsidRPr="009D50AF">
        <w:rPr>
          <w:szCs w:val="28"/>
        </w:rPr>
        <w:t xml:space="preserve">Для очистки зерна и подработки семенного материала имеется 28 мехтоков.  </w:t>
      </w:r>
    </w:p>
    <w:p w:rsidR="00AE7DD3" w:rsidRPr="009D50AF" w:rsidRDefault="00AE7DD3" w:rsidP="00455DB5">
      <w:pPr>
        <w:ind w:firstLine="567"/>
        <w:jc w:val="both"/>
        <w:rPr>
          <w:szCs w:val="28"/>
        </w:rPr>
      </w:pPr>
      <w:r w:rsidRPr="009D50AF">
        <w:rPr>
          <w:szCs w:val="28"/>
        </w:rPr>
        <w:t xml:space="preserve">Общая емкость складских помещений составляет около </w:t>
      </w:r>
      <w:r w:rsidR="00622021" w:rsidRPr="009D50AF">
        <w:rPr>
          <w:szCs w:val="28"/>
        </w:rPr>
        <w:t>2</w:t>
      </w:r>
      <w:r w:rsidRPr="009D50AF">
        <w:rPr>
          <w:szCs w:val="28"/>
        </w:rPr>
        <w:t>40 тыс. тонн.</w:t>
      </w:r>
    </w:p>
    <w:p w:rsidR="00AE7DD3" w:rsidRPr="009D50AF" w:rsidRDefault="00AE7DD3" w:rsidP="00455DB5">
      <w:pPr>
        <w:ind w:firstLine="567"/>
        <w:jc w:val="both"/>
        <w:rPr>
          <w:szCs w:val="28"/>
        </w:rPr>
      </w:pPr>
      <w:r w:rsidRPr="009D50AF">
        <w:rPr>
          <w:szCs w:val="28"/>
        </w:rPr>
        <w:t>Емкость складских помещений</w:t>
      </w:r>
      <w:r w:rsidRPr="009D50AF">
        <w:rPr>
          <w:i/>
          <w:szCs w:val="28"/>
        </w:rPr>
        <w:t xml:space="preserve"> </w:t>
      </w:r>
      <w:r w:rsidRPr="009D50AF">
        <w:rPr>
          <w:szCs w:val="28"/>
        </w:rPr>
        <w:t>ХПП ООО «Зерно Духовницка» около 30 тыс. тонн.</w:t>
      </w:r>
    </w:p>
    <w:p w:rsidR="00AE7DD3" w:rsidRPr="009D50AF" w:rsidRDefault="00AE7DD3" w:rsidP="00455DB5">
      <w:pPr>
        <w:ind w:firstLine="567"/>
        <w:jc w:val="both"/>
        <w:rPr>
          <w:szCs w:val="28"/>
        </w:rPr>
      </w:pPr>
      <w:r w:rsidRPr="009D50AF">
        <w:rPr>
          <w:szCs w:val="28"/>
        </w:rPr>
        <w:t xml:space="preserve">В районе имеется 17 зерносушилок </w:t>
      </w:r>
      <w:r w:rsidRPr="009D50AF">
        <w:rPr>
          <w:i/>
          <w:szCs w:val="28"/>
        </w:rPr>
        <w:t>(9-дизельных; 8-газовых)</w:t>
      </w:r>
      <w:r w:rsidRPr="009D50AF">
        <w:rPr>
          <w:szCs w:val="28"/>
        </w:rPr>
        <w:t>.</w:t>
      </w:r>
    </w:p>
    <w:p w:rsidR="00AE7DD3" w:rsidRPr="009D50AF" w:rsidRDefault="00AE7DD3" w:rsidP="00AE7DD3">
      <w:pPr>
        <w:ind w:firstLine="709"/>
        <w:jc w:val="both"/>
        <w:rPr>
          <w:i/>
          <w:szCs w:val="28"/>
          <w:u w:val="single"/>
        </w:rPr>
      </w:pPr>
    </w:p>
    <w:p w:rsidR="00AE7DD3" w:rsidRPr="009D50AF" w:rsidRDefault="00AE7DD3" w:rsidP="00A14CA4">
      <w:pPr>
        <w:ind w:firstLine="709"/>
        <w:jc w:val="center"/>
        <w:rPr>
          <w:b/>
          <w:szCs w:val="28"/>
        </w:rPr>
      </w:pPr>
      <w:r w:rsidRPr="009D50AF">
        <w:rPr>
          <w:b/>
          <w:szCs w:val="28"/>
        </w:rPr>
        <w:t>Заготовка кормов</w:t>
      </w:r>
    </w:p>
    <w:p w:rsidR="00A14CA4" w:rsidRPr="009D50AF" w:rsidRDefault="00A14CA4" w:rsidP="00A14CA4">
      <w:pPr>
        <w:ind w:firstLine="709"/>
        <w:jc w:val="center"/>
        <w:rPr>
          <w:b/>
          <w:szCs w:val="28"/>
        </w:rPr>
      </w:pPr>
    </w:p>
    <w:p w:rsidR="00AE7DD3" w:rsidRPr="009D50AF" w:rsidRDefault="00AE7DD3" w:rsidP="00455DB5">
      <w:pPr>
        <w:ind w:firstLine="567"/>
        <w:jc w:val="both"/>
        <w:rPr>
          <w:rFonts w:ascii="PT Astra Serif" w:hAnsi="PT Astra Serif"/>
          <w:szCs w:val="28"/>
        </w:rPr>
      </w:pPr>
      <w:r w:rsidRPr="009D50AF">
        <w:rPr>
          <w:rFonts w:ascii="PT Astra Serif" w:hAnsi="PT Astra Serif"/>
          <w:szCs w:val="28"/>
        </w:rPr>
        <w:t>Распоряжением администрации Духовницкого МР от 2</w:t>
      </w:r>
      <w:r w:rsidR="00AD221E" w:rsidRPr="009D50AF">
        <w:rPr>
          <w:rFonts w:ascii="PT Astra Serif" w:hAnsi="PT Astra Serif"/>
          <w:szCs w:val="28"/>
        </w:rPr>
        <w:t>1</w:t>
      </w:r>
      <w:r w:rsidRPr="009D50AF">
        <w:rPr>
          <w:rFonts w:ascii="PT Astra Serif" w:hAnsi="PT Astra Serif"/>
          <w:szCs w:val="28"/>
        </w:rPr>
        <w:t>.05.202</w:t>
      </w:r>
      <w:r w:rsidR="00AD221E" w:rsidRPr="009D50AF">
        <w:rPr>
          <w:rFonts w:ascii="PT Astra Serif" w:hAnsi="PT Astra Serif"/>
          <w:szCs w:val="28"/>
        </w:rPr>
        <w:t>4</w:t>
      </w:r>
      <w:r w:rsidRPr="009D50AF">
        <w:rPr>
          <w:rFonts w:ascii="PT Astra Serif" w:hAnsi="PT Astra Serif"/>
          <w:szCs w:val="28"/>
        </w:rPr>
        <w:t xml:space="preserve"> года № </w:t>
      </w:r>
      <w:r w:rsidR="00AD221E" w:rsidRPr="009D50AF">
        <w:rPr>
          <w:rFonts w:ascii="PT Astra Serif" w:hAnsi="PT Astra Serif"/>
          <w:szCs w:val="28"/>
        </w:rPr>
        <w:t>141</w:t>
      </w:r>
      <w:r w:rsidRPr="009D50AF">
        <w:rPr>
          <w:rFonts w:ascii="PT Astra Serif" w:hAnsi="PT Astra Serif"/>
          <w:szCs w:val="28"/>
        </w:rPr>
        <w:t>-р до глав муниципальных образований доведен план по заготовке грубых и сочных кормов к зимовке 202</w:t>
      </w:r>
      <w:r w:rsidR="00124791" w:rsidRPr="009D50AF">
        <w:rPr>
          <w:rFonts w:ascii="PT Astra Serif" w:hAnsi="PT Astra Serif"/>
          <w:szCs w:val="28"/>
        </w:rPr>
        <w:t>4</w:t>
      </w:r>
      <w:r w:rsidRPr="009D50AF">
        <w:rPr>
          <w:rFonts w:ascii="PT Astra Serif" w:hAnsi="PT Astra Serif"/>
          <w:szCs w:val="28"/>
        </w:rPr>
        <w:t xml:space="preserve"> – 202</w:t>
      </w:r>
      <w:r w:rsidR="00124791" w:rsidRPr="009D50AF">
        <w:rPr>
          <w:rFonts w:ascii="PT Astra Serif" w:hAnsi="PT Astra Serif"/>
          <w:szCs w:val="28"/>
        </w:rPr>
        <w:t xml:space="preserve">5 </w:t>
      </w:r>
      <w:r w:rsidRPr="009D50AF">
        <w:rPr>
          <w:rFonts w:ascii="PT Astra Serif" w:hAnsi="PT Astra Serif"/>
          <w:szCs w:val="28"/>
        </w:rPr>
        <w:t xml:space="preserve">года. </w:t>
      </w:r>
    </w:p>
    <w:p w:rsidR="00AE7DD3" w:rsidRPr="009D50AF" w:rsidRDefault="00AE7DD3" w:rsidP="00455DB5">
      <w:pPr>
        <w:ind w:firstLine="567"/>
        <w:jc w:val="both"/>
        <w:rPr>
          <w:szCs w:val="28"/>
        </w:rPr>
      </w:pPr>
      <w:r w:rsidRPr="009D50AF">
        <w:rPr>
          <w:szCs w:val="28"/>
        </w:rPr>
        <w:t>Главам МО рекомендовано взять под личный контроль заготовку кормов в ЛПХ, руководителям хозяй</w:t>
      </w:r>
      <w:proofErr w:type="gramStart"/>
      <w:r w:rsidRPr="009D50AF">
        <w:rPr>
          <w:szCs w:val="28"/>
        </w:rPr>
        <w:t>ств вс</w:t>
      </w:r>
      <w:proofErr w:type="gramEnd"/>
      <w:r w:rsidRPr="009D50AF">
        <w:rPr>
          <w:szCs w:val="28"/>
        </w:rPr>
        <w:t>ех форм собственности оказывать всестороннюю помощь.</w:t>
      </w:r>
    </w:p>
    <w:p w:rsidR="00622021" w:rsidRPr="009D50AF" w:rsidRDefault="00622021" w:rsidP="00455DB5">
      <w:pPr>
        <w:ind w:firstLine="567"/>
        <w:jc w:val="both"/>
        <w:rPr>
          <w:rFonts w:ascii="PT Astra Serif" w:hAnsi="PT Astra Serif"/>
          <w:szCs w:val="28"/>
        </w:rPr>
      </w:pPr>
      <w:r w:rsidRPr="009D50AF">
        <w:rPr>
          <w:rFonts w:ascii="PT Astra Serif" w:hAnsi="PT Astra Serif"/>
          <w:szCs w:val="28"/>
        </w:rPr>
        <w:t>Потребность в грубых кормах – 14,5 тыс. тонн, (крестьянские хозяйства – 6,3 тыс. тонн). Необходимо заготовить:</w:t>
      </w:r>
    </w:p>
    <w:p w:rsidR="00622021" w:rsidRPr="009D50AF" w:rsidRDefault="00622021" w:rsidP="00F25D82">
      <w:pPr>
        <w:pStyle w:val="aff"/>
        <w:numPr>
          <w:ilvl w:val="0"/>
          <w:numId w:val="25"/>
        </w:numPr>
        <w:jc w:val="both"/>
        <w:rPr>
          <w:rFonts w:ascii="PT Astra Serif" w:hAnsi="PT Astra Serif"/>
          <w:sz w:val="28"/>
          <w:szCs w:val="28"/>
        </w:rPr>
      </w:pPr>
      <w:r w:rsidRPr="009D50AF">
        <w:rPr>
          <w:rFonts w:ascii="PT Astra Serif" w:hAnsi="PT Astra Serif"/>
          <w:sz w:val="28"/>
          <w:szCs w:val="28"/>
        </w:rPr>
        <w:t>сена - 6,0 тыс. тонн;</w:t>
      </w:r>
    </w:p>
    <w:p w:rsidR="00622021" w:rsidRPr="009D50AF" w:rsidRDefault="00622021" w:rsidP="00F25D82">
      <w:pPr>
        <w:pStyle w:val="aff"/>
        <w:numPr>
          <w:ilvl w:val="0"/>
          <w:numId w:val="25"/>
        </w:numPr>
        <w:jc w:val="both"/>
        <w:rPr>
          <w:rFonts w:ascii="PT Astra Serif" w:hAnsi="PT Astra Serif"/>
          <w:sz w:val="28"/>
          <w:szCs w:val="28"/>
        </w:rPr>
      </w:pPr>
      <w:r w:rsidRPr="009D50AF">
        <w:rPr>
          <w:rFonts w:ascii="PT Astra Serif" w:hAnsi="PT Astra Serif"/>
          <w:sz w:val="28"/>
          <w:szCs w:val="28"/>
        </w:rPr>
        <w:t xml:space="preserve">соломы - 8,5 тыс. тонн; </w:t>
      </w:r>
    </w:p>
    <w:p w:rsidR="00622021" w:rsidRPr="009D50AF" w:rsidRDefault="00622021" w:rsidP="00F25D82">
      <w:pPr>
        <w:pStyle w:val="aff"/>
        <w:numPr>
          <w:ilvl w:val="0"/>
          <w:numId w:val="25"/>
        </w:numPr>
        <w:jc w:val="both"/>
        <w:rPr>
          <w:rFonts w:ascii="PT Astra Serif" w:hAnsi="PT Astra Serif"/>
          <w:b/>
          <w:sz w:val="28"/>
          <w:szCs w:val="28"/>
        </w:rPr>
      </w:pPr>
      <w:r w:rsidRPr="009D50AF">
        <w:rPr>
          <w:rFonts w:ascii="PT Astra Serif" w:hAnsi="PT Astra Serif"/>
          <w:sz w:val="28"/>
          <w:szCs w:val="28"/>
        </w:rPr>
        <w:t>зернофуража – 9,5 тыс. тонн.</w:t>
      </w:r>
    </w:p>
    <w:p w:rsidR="00124791" w:rsidRPr="009D50AF" w:rsidRDefault="00124791" w:rsidP="00455DB5">
      <w:pPr>
        <w:ind w:firstLine="567"/>
        <w:jc w:val="both"/>
        <w:rPr>
          <w:rFonts w:ascii="PT Astra Serif" w:hAnsi="PT Astra Serif"/>
          <w:szCs w:val="28"/>
        </w:rPr>
      </w:pPr>
      <w:r w:rsidRPr="009D50AF">
        <w:rPr>
          <w:rFonts w:ascii="PT Astra Serif" w:hAnsi="PT Astra Serif"/>
          <w:szCs w:val="28"/>
        </w:rPr>
        <w:t>На 01.10. 2024 года заготовлено полностью:</w:t>
      </w:r>
    </w:p>
    <w:p w:rsidR="00124791" w:rsidRPr="009D50AF" w:rsidRDefault="00124791" w:rsidP="00F25D82">
      <w:pPr>
        <w:pStyle w:val="aff"/>
        <w:numPr>
          <w:ilvl w:val="0"/>
          <w:numId w:val="26"/>
        </w:numPr>
        <w:jc w:val="both"/>
        <w:rPr>
          <w:rFonts w:ascii="PT Astra Serif" w:hAnsi="PT Astra Serif"/>
          <w:sz w:val="28"/>
          <w:szCs w:val="28"/>
        </w:rPr>
      </w:pPr>
      <w:r w:rsidRPr="009D50AF">
        <w:rPr>
          <w:rFonts w:ascii="PT Astra Serif" w:hAnsi="PT Astra Serif"/>
          <w:sz w:val="28"/>
          <w:szCs w:val="28"/>
        </w:rPr>
        <w:t>сена во всех категориях хозяйств – 6,0 тыс. т (</w:t>
      </w:r>
      <w:r w:rsidRPr="009D50AF">
        <w:rPr>
          <w:rFonts w:ascii="PT Astra Serif" w:hAnsi="PT Astra Serif"/>
          <w:i/>
          <w:sz w:val="28"/>
          <w:szCs w:val="28"/>
        </w:rPr>
        <w:t>100%</w:t>
      </w:r>
      <w:r w:rsidRPr="009D50AF">
        <w:rPr>
          <w:rFonts w:ascii="PT Astra Serif" w:hAnsi="PT Astra Serif"/>
          <w:sz w:val="28"/>
          <w:szCs w:val="28"/>
        </w:rPr>
        <w:t>);</w:t>
      </w:r>
    </w:p>
    <w:p w:rsidR="00124791" w:rsidRPr="009D50AF" w:rsidRDefault="00124791" w:rsidP="00F25D82">
      <w:pPr>
        <w:pStyle w:val="aff"/>
        <w:numPr>
          <w:ilvl w:val="0"/>
          <w:numId w:val="26"/>
        </w:numPr>
        <w:jc w:val="both"/>
        <w:rPr>
          <w:rFonts w:ascii="PT Astra Serif" w:hAnsi="PT Astra Serif"/>
          <w:sz w:val="28"/>
          <w:szCs w:val="28"/>
        </w:rPr>
      </w:pPr>
      <w:r w:rsidRPr="009D50AF">
        <w:rPr>
          <w:rFonts w:ascii="PT Astra Serif" w:hAnsi="PT Astra Serif"/>
          <w:sz w:val="28"/>
          <w:szCs w:val="28"/>
        </w:rPr>
        <w:t>соломы – 8,5 тыс. тонн, (</w:t>
      </w:r>
      <w:r w:rsidRPr="009D50AF">
        <w:rPr>
          <w:rFonts w:ascii="PT Astra Serif" w:hAnsi="PT Astra Serif"/>
          <w:i/>
          <w:sz w:val="28"/>
          <w:szCs w:val="28"/>
        </w:rPr>
        <w:t>100%</w:t>
      </w:r>
      <w:r w:rsidRPr="009D50AF">
        <w:rPr>
          <w:rFonts w:ascii="PT Astra Serif" w:hAnsi="PT Astra Serif"/>
          <w:sz w:val="28"/>
          <w:szCs w:val="28"/>
        </w:rPr>
        <w:t>);</w:t>
      </w:r>
    </w:p>
    <w:p w:rsidR="00124791" w:rsidRPr="009D50AF" w:rsidRDefault="00124791" w:rsidP="00F25D82">
      <w:pPr>
        <w:pStyle w:val="aff"/>
        <w:numPr>
          <w:ilvl w:val="0"/>
          <w:numId w:val="26"/>
        </w:numPr>
        <w:jc w:val="both"/>
        <w:rPr>
          <w:rFonts w:ascii="PT Astra Serif" w:hAnsi="PT Astra Serif"/>
          <w:sz w:val="28"/>
          <w:szCs w:val="28"/>
        </w:rPr>
      </w:pPr>
      <w:r w:rsidRPr="009D50AF">
        <w:rPr>
          <w:rFonts w:ascii="PT Astra Serif" w:hAnsi="PT Astra Serif"/>
          <w:sz w:val="28"/>
          <w:szCs w:val="28"/>
        </w:rPr>
        <w:t>зернофуража – 9,5 тыс. тонн (</w:t>
      </w:r>
      <w:r w:rsidRPr="009D50AF">
        <w:rPr>
          <w:rFonts w:ascii="PT Astra Serif" w:hAnsi="PT Astra Serif"/>
          <w:i/>
          <w:sz w:val="28"/>
          <w:szCs w:val="28"/>
        </w:rPr>
        <w:t>100%</w:t>
      </w:r>
      <w:r w:rsidRPr="009D50AF">
        <w:rPr>
          <w:rFonts w:ascii="PT Astra Serif" w:hAnsi="PT Astra Serif"/>
          <w:sz w:val="28"/>
          <w:szCs w:val="28"/>
        </w:rPr>
        <w:t>).</w:t>
      </w:r>
    </w:p>
    <w:p w:rsidR="00AE7DD3" w:rsidRPr="009D50AF" w:rsidRDefault="00AE7DD3" w:rsidP="00455DB5">
      <w:pPr>
        <w:ind w:firstLine="567"/>
        <w:jc w:val="both"/>
        <w:rPr>
          <w:szCs w:val="28"/>
        </w:rPr>
      </w:pPr>
      <w:proofErr w:type="gramStart"/>
      <w:r w:rsidRPr="009D50AF">
        <w:rPr>
          <w:szCs w:val="28"/>
        </w:rPr>
        <w:lastRenderedPageBreak/>
        <w:t>Согласно приказа</w:t>
      </w:r>
      <w:proofErr w:type="gramEnd"/>
      <w:r w:rsidRPr="009D50AF">
        <w:rPr>
          <w:szCs w:val="28"/>
        </w:rPr>
        <w:t xml:space="preserve"> Минсельхоза РФ от 11.10.2010 года № 345 с 1 по 15 июля проведен подворный обход личных подсобных хозяйств с целью уточнения поголовья скота и птицы.</w:t>
      </w:r>
    </w:p>
    <w:p w:rsidR="00AE7DD3" w:rsidRPr="009D50AF" w:rsidRDefault="00AE7DD3" w:rsidP="00AE7DD3">
      <w:pPr>
        <w:ind w:firstLine="709"/>
        <w:jc w:val="center"/>
        <w:rPr>
          <w:b/>
          <w:szCs w:val="28"/>
        </w:rPr>
      </w:pPr>
    </w:p>
    <w:p w:rsidR="00AE7DD3" w:rsidRPr="009D50AF" w:rsidRDefault="00AE7DD3" w:rsidP="00AE7DD3">
      <w:pPr>
        <w:ind w:firstLine="709"/>
        <w:jc w:val="center"/>
        <w:rPr>
          <w:b/>
          <w:szCs w:val="28"/>
        </w:rPr>
      </w:pPr>
      <w:r w:rsidRPr="009D50AF">
        <w:rPr>
          <w:b/>
          <w:szCs w:val="28"/>
        </w:rPr>
        <w:t>Животноводство</w:t>
      </w:r>
    </w:p>
    <w:p w:rsidR="00C61F97" w:rsidRPr="009D50AF" w:rsidRDefault="00C61F97" w:rsidP="00AE7DD3">
      <w:pPr>
        <w:ind w:firstLine="709"/>
        <w:jc w:val="center"/>
        <w:rPr>
          <w:b/>
          <w:szCs w:val="28"/>
        </w:rPr>
      </w:pPr>
    </w:p>
    <w:p w:rsidR="00124791" w:rsidRPr="009D50AF" w:rsidRDefault="00124791" w:rsidP="00C61F97">
      <w:pPr>
        <w:pStyle w:val="a3"/>
        <w:ind w:firstLine="567"/>
        <w:jc w:val="both"/>
        <w:rPr>
          <w:rFonts w:ascii="PT Astra Serif" w:hAnsi="PT Astra Serif"/>
          <w:color w:val="000000"/>
          <w:lang w:val="ru-RU"/>
        </w:rPr>
      </w:pPr>
      <w:r w:rsidRPr="009D50AF">
        <w:rPr>
          <w:rFonts w:ascii="PT Astra Serif" w:hAnsi="PT Astra Serif"/>
          <w:color w:val="000000"/>
          <w:lang w:val="ru-RU"/>
        </w:rPr>
        <w:t>Поголовье скота во всех категориях хозяйств на 01.01.2025 г составляет:</w:t>
      </w:r>
    </w:p>
    <w:p w:rsidR="00124791" w:rsidRPr="009D50AF" w:rsidRDefault="00124791" w:rsidP="00F25D82">
      <w:pPr>
        <w:pStyle w:val="a3"/>
        <w:numPr>
          <w:ilvl w:val="0"/>
          <w:numId w:val="27"/>
        </w:numPr>
        <w:ind w:left="0" w:firstLine="360"/>
        <w:jc w:val="both"/>
        <w:rPr>
          <w:rFonts w:ascii="PT Astra Serif" w:hAnsi="PT Astra Serif"/>
          <w:color w:val="000000"/>
          <w:lang w:val="ru-RU"/>
        </w:rPr>
      </w:pPr>
      <w:r w:rsidRPr="009D50AF">
        <w:rPr>
          <w:rFonts w:ascii="PT Astra Serif" w:hAnsi="PT Astra Serif"/>
          <w:color w:val="000000"/>
          <w:lang w:val="ru-RU"/>
        </w:rPr>
        <w:t>КРС– 4021 головы (</w:t>
      </w:r>
      <w:proofErr w:type="gramStart"/>
      <w:r w:rsidRPr="009D50AF">
        <w:rPr>
          <w:rFonts w:ascii="PT Astra Serif" w:hAnsi="PT Astra Serif"/>
          <w:color w:val="000000"/>
          <w:lang w:val="ru-RU"/>
        </w:rPr>
        <w:t>аналогичный</w:t>
      </w:r>
      <w:proofErr w:type="gramEnd"/>
      <w:r w:rsidRPr="009D50AF">
        <w:rPr>
          <w:rFonts w:ascii="PT Astra Serif" w:hAnsi="PT Astra Serif"/>
          <w:color w:val="000000"/>
          <w:lang w:val="ru-RU"/>
        </w:rPr>
        <w:t xml:space="preserve"> период прошлого года – 4192 голов), что составляет 96%;</w:t>
      </w:r>
    </w:p>
    <w:p w:rsidR="00124791" w:rsidRPr="009D50AF" w:rsidRDefault="00124791" w:rsidP="00F25D82">
      <w:pPr>
        <w:pStyle w:val="a3"/>
        <w:numPr>
          <w:ilvl w:val="0"/>
          <w:numId w:val="27"/>
        </w:numPr>
        <w:ind w:left="0" w:firstLine="360"/>
        <w:jc w:val="both"/>
        <w:rPr>
          <w:rFonts w:ascii="PT Astra Serif" w:hAnsi="PT Astra Serif"/>
          <w:color w:val="000000"/>
          <w:lang w:val="ru-RU"/>
        </w:rPr>
      </w:pPr>
      <w:r w:rsidRPr="009D50AF">
        <w:rPr>
          <w:rFonts w:ascii="PT Astra Serif" w:hAnsi="PT Astra Serif"/>
          <w:color w:val="000000"/>
          <w:lang w:val="ru-RU"/>
        </w:rPr>
        <w:t>в том числе коров – 1575 голов (аналогичный период прошлого года – 1858 голов), что составляет 85%г;</w:t>
      </w:r>
    </w:p>
    <w:p w:rsidR="00124791" w:rsidRPr="009D50AF" w:rsidRDefault="00124791" w:rsidP="00F25D82">
      <w:pPr>
        <w:pStyle w:val="a3"/>
        <w:numPr>
          <w:ilvl w:val="0"/>
          <w:numId w:val="27"/>
        </w:numPr>
        <w:ind w:left="0" w:firstLine="360"/>
        <w:jc w:val="both"/>
        <w:rPr>
          <w:rFonts w:ascii="PT Astra Serif" w:hAnsi="PT Astra Serif"/>
          <w:color w:val="000000"/>
          <w:lang w:val="ru-RU"/>
        </w:rPr>
      </w:pPr>
      <w:r w:rsidRPr="009D50AF">
        <w:rPr>
          <w:rFonts w:ascii="PT Astra Serif" w:hAnsi="PT Astra Serif"/>
          <w:color w:val="000000"/>
          <w:lang w:val="ru-RU"/>
        </w:rPr>
        <w:t>свиней – 1551 головы (</w:t>
      </w:r>
      <w:proofErr w:type="gramStart"/>
      <w:r w:rsidRPr="009D50AF">
        <w:rPr>
          <w:rFonts w:ascii="PT Astra Serif" w:hAnsi="PT Astra Serif"/>
          <w:color w:val="000000"/>
          <w:lang w:val="ru-RU"/>
        </w:rPr>
        <w:t>аналогичный</w:t>
      </w:r>
      <w:proofErr w:type="gramEnd"/>
      <w:r w:rsidRPr="009D50AF">
        <w:rPr>
          <w:rFonts w:ascii="PT Astra Serif" w:hAnsi="PT Astra Serif"/>
          <w:color w:val="000000"/>
          <w:lang w:val="ru-RU"/>
        </w:rPr>
        <w:t xml:space="preserve"> период прошлого года – 1922 г</w:t>
      </w:r>
      <w:r w:rsidRPr="009D50AF">
        <w:rPr>
          <w:rFonts w:ascii="PT Astra Serif" w:hAnsi="PT Astra Serif"/>
          <w:color w:val="000000"/>
          <w:lang w:val="ru-RU"/>
        </w:rPr>
        <w:t>о</w:t>
      </w:r>
      <w:r w:rsidRPr="009D50AF">
        <w:rPr>
          <w:rFonts w:ascii="PT Astra Serif" w:hAnsi="PT Astra Serif"/>
          <w:color w:val="000000"/>
          <w:lang w:val="ru-RU"/>
        </w:rPr>
        <w:t>ловы), что составляет 81 %;</w:t>
      </w:r>
    </w:p>
    <w:p w:rsidR="00124791" w:rsidRPr="009D50AF" w:rsidRDefault="00124791" w:rsidP="00F25D82">
      <w:pPr>
        <w:pStyle w:val="a3"/>
        <w:numPr>
          <w:ilvl w:val="0"/>
          <w:numId w:val="27"/>
        </w:numPr>
        <w:ind w:left="0" w:firstLine="360"/>
        <w:jc w:val="both"/>
        <w:rPr>
          <w:rFonts w:ascii="PT Astra Serif" w:hAnsi="PT Astra Serif"/>
          <w:color w:val="000000"/>
          <w:lang w:val="ru-RU"/>
        </w:rPr>
      </w:pPr>
      <w:r w:rsidRPr="009D50AF">
        <w:rPr>
          <w:rFonts w:ascii="PT Astra Serif" w:hAnsi="PT Astra Serif"/>
          <w:color w:val="000000"/>
          <w:lang w:val="ru-RU"/>
        </w:rPr>
        <w:t>овец и коз – 3256 голов (аналогичный период прошлого года –4306 г</w:t>
      </w:r>
      <w:r w:rsidRPr="009D50AF">
        <w:rPr>
          <w:rFonts w:ascii="PT Astra Serif" w:hAnsi="PT Astra Serif"/>
          <w:color w:val="000000"/>
          <w:lang w:val="ru-RU"/>
        </w:rPr>
        <w:t>о</w:t>
      </w:r>
      <w:r w:rsidRPr="009D50AF">
        <w:rPr>
          <w:rFonts w:ascii="PT Astra Serif" w:hAnsi="PT Astra Serif"/>
          <w:color w:val="000000"/>
          <w:lang w:val="ru-RU"/>
        </w:rPr>
        <w:t xml:space="preserve">лова), что составляет 76 %; </w:t>
      </w:r>
    </w:p>
    <w:p w:rsidR="00124791" w:rsidRPr="009D50AF" w:rsidRDefault="00124791" w:rsidP="00F25D82">
      <w:pPr>
        <w:pStyle w:val="a3"/>
        <w:numPr>
          <w:ilvl w:val="0"/>
          <w:numId w:val="27"/>
        </w:numPr>
        <w:ind w:left="0" w:firstLine="360"/>
        <w:jc w:val="both"/>
        <w:rPr>
          <w:rFonts w:ascii="PT Astra Serif" w:hAnsi="PT Astra Serif"/>
          <w:color w:val="000000"/>
          <w:lang w:val="ru-RU"/>
        </w:rPr>
      </w:pPr>
      <w:r w:rsidRPr="009D50AF">
        <w:rPr>
          <w:rFonts w:ascii="PT Astra Serif" w:hAnsi="PT Astra Serif"/>
          <w:color w:val="000000"/>
          <w:lang w:val="ru-RU"/>
        </w:rPr>
        <w:t>птицы– 59,5 тыс. голов (</w:t>
      </w:r>
      <w:proofErr w:type="gramStart"/>
      <w:r w:rsidRPr="009D50AF">
        <w:rPr>
          <w:rFonts w:ascii="PT Astra Serif" w:hAnsi="PT Astra Serif"/>
          <w:color w:val="000000"/>
          <w:lang w:val="ru-RU"/>
        </w:rPr>
        <w:t>аналогичный</w:t>
      </w:r>
      <w:proofErr w:type="gramEnd"/>
      <w:r w:rsidRPr="009D50AF">
        <w:rPr>
          <w:rFonts w:ascii="PT Astra Serif" w:hAnsi="PT Astra Serif"/>
          <w:color w:val="000000"/>
          <w:lang w:val="ru-RU"/>
        </w:rPr>
        <w:t xml:space="preserve"> период прошлого года –87,5 тыс. голов), что составляет 68 %.</w:t>
      </w:r>
    </w:p>
    <w:p w:rsidR="00124791" w:rsidRPr="009D50AF" w:rsidRDefault="00124791" w:rsidP="00C61F97">
      <w:pPr>
        <w:pStyle w:val="a3"/>
        <w:ind w:firstLine="567"/>
        <w:jc w:val="both"/>
        <w:rPr>
          <w:rFonts w:ascii="PT Astra Serif" w:hAnsi="PT Astra Serif"/>
          <w:color w:val="000000"/>
          <w:lang w:val="ru-RU"/>
        </w:rPr>
      </w:pPr>
      <w:r w:rsidRPr="009D50AF">
        <w:rPr>
          <w:rFonts w:ascii="PT Astra Serif" w:hAnsi="PT Astra Serif"/>
          <w:color w:val="000000"/>
          <w:lang w:val="ru-RU"/>
        </w:rPr>
        <w:t>Производство мяса скота и птицы на убой (в живом весе в хозяйствах всех категорий) составило на 01.01.2025 г. - 1084 тонны (аналогичный период прошлого года – 1265 тонн), что составляет 86 %.</w:t>
      </w:r>
    </w:p>
    <w:p w:rsidR="00124791" w:rsidRPr="009D50AF" w:rsidRDefault="00124791" w:rsidP="00C61F97">
      <w:pPr>
        <w:pStyle w:val="a3"/>
        <w:ind w:firstLine="567"/>
        <w:jc w:val="both"/>
        <w:rPr>
          <w:rFonts w:ascii="PT Astra Serif" w:hAnsi="PT Astra Serif"/>
          <w:color w:val="000000"/>
          <w:lang w:val="ru-RU"/>
        </w:rPr>
      </w:pPr>
      <w:r w:rsidRPr="009D50AF">
        <w:rPr>
          <w:rFonts w:ascii="PT Astra Serif" w:hAnsi="PT Astra Serif"/>
          <w:color w:val="000000"/>
          <w:lang w:val="ru-RU"/>
        </w:rPr>
        <w:t>Производство молока составило на 01.01.2025 г. - 4481 тонны (анал</w:t>
      </w:r>
      <w:r w:rsidRPr="009D50AF">
        <w:rPr>
          <w:rFonts w:ascii="PT Astra Serif" w:hAnsi="PT Astra Serif"/>
          <w:color w:val="000000"/>
          <w:lang w:val="ru-RU"/>
        </w:rPr>
        <w:t>о</w:t>
      </w:r>
      <w:r w:rsidRPr="009D50AF">
        <w:rPr>
          <w:rFonts w:ascii="PT Astra Serif" w:hAnsi="PT Astra Serif"/>
          <w:color w:val="000000"/>
          <w:lang w:val="ru-RU"/>
        </w:rPr>
        <w:t>гичный период прошлого года – 5596 тонны), что составляет 80 %.</w:t>
      </w:r>
    </w:p>
    <w:p w:rsidR="00124791" w:rsidRPr="009D50AF" w:rsidRDefault="00124791" w:rsidP="00C61F97">
      <w:pPr>
        <w:pStyle w:val="a3"/>
        <w:ind w:firstLine="567"/>
        <w:jc w:val="both"/>
        <w:rPr>
          <w:rFonts w:ascii="PT Astra Serif" w:hAnsi="PT Astra Serif"/>
          <w:color w:val="000000"/>
          <w:lang w:val="ru-RU"/>
        </w:rPr>
      </w:pPr>
      <w:r w:rsidRPr="009D50AF">
        <w:rPr>
          <w:rFonts w:ascii="PT Astra Serif" w:hAnsi="PT Astra Serif"/>
          <w:color w:val="000000"/>
          <w:lang w:val="ru-RU"/>
        </w:rPr>
        <w:t>Производство яиц: составило на 01.01.2025 г. - 12090,0 тыс. шт. (анал</w:t>
      </w:r>
      <w:r w:rsidRPr="009D50AF">
        <w:rPr>
          <w:rFonts w:ascii="PT Astra Serif" w:hAnsi="PT Astra Serif"/>
          <w:color w:val="000000"/>
          <w:lang w:val="ru-RU"/>
        </w:rPr>
        <w:t>о</w:t>
      </w:r>
      <w:r w:rsidRPr="009D50AF">
        <w:rPr>
          <w:rFonts w:ascii="PT Astra Serif" w:hAnsi="PT Astra Serif"/>
          <w:color w:val="000000"/>
          <w:lang w:val="ru-RU"/>
        </w:rPr>
        <w:t>гичный период прошлого года – 16798,0 тыс. шт.), что составляет 72 %.</w:t>
      </w:r>
    </w:p>
    <w:p w:rsidR="00AE7DD3" w:rsidRPr="009D50AF" w:rsidRDefault="00AE7DD3" w:rsidP="00AE7DD3">
      <w:pPr>
        <w:ind w:firstLine="709"/>
        <w:jc w:val="center"/>
        <w:rPr>
          <w:b/>
          <w:szCs w:val="28"/>
        </w:rPr>
      </w:pPr>
    </w:p>
    <w:p w:rsidR="00AE7DD3" w:rsidRPr="009D50AF" w:rsidRDefault="00AE7DD3" w:rsidP="00AE7DD3">
      <w:pPr>
        <w:ind w:firstLine="709"/>
        <w:jc w:val="center"/>
        <w:rPr>
          <w:b/>
          <w:szCs w:val="28"/>
        </w:rPr>
      </w:pPr>
      <w:r w:rsidRPr="009D50AF">
        <w:rPr>
          <w:b/>
          <w:szCs w:val="28"/>
        </w:rPr>
        <w:t xml:space="preserve">Производство </w:t>
      </w:r>
    </w:p>
    <w:p w:rsidR="00AE7DD3" w:rsidRPr="009D50AF" w:rsidRDefault="00AE7DD3" w:rsidP="00AE7DD3">
      <w:pPr>
        <w:ind w:firstLine="709"/>
        <w:jc w:val="center"/>
        <w:rPr>
          <w:b/>
          <w:szCs w:val="28"/>
        </w:rPr>
      </w:pPr>
    </w:p>
    <w:p w:rsidR="00AE7DD3" w:rsidRPr="009D50AF" w:rsidRDefault="00AE7DD3" w:rsidP="00C61F97">
      <w:pPr>
        <w:ind w:right="-1" w:firstLine="567"/>
        <w:jc w:val="both"/>
        <w:rPr>
          <w:szCs w:val="28"/>
        </w:rPr>
      </w:pPr>
      <w:r w:rsidRPr="009D50AF">
        <w:rPr>
          <w:szCs w:val="28"/>
        </w:rPr>
        <w:t>Производством мясных полуфабрикатов и колбас занимается ИП Перелыгина Л.А.</w:t>
      </w:r>
    </w:p>
    <w:p w:rsidR="00AE7DD3" w:rsidRPr="009D50AF" w:rsidRDefault="00AE7DD3" w:rsidP="00C61F97">
      <w:pPr>
        <w:ind w:right="-1" w:firstLine="567"/>
        <w:jc w:val="both"/>
        <w:rPr>
          <w:szCs w:val="28"/>
        </w:rPr>
      </w:pPr>
      <w:r w:rsidRPr="009D50AF">
        <w:rPr>
          <w:szCs w:val="28"/>
        </w:rPr>
        <w:t>За 202</w:t>
      </w:r>
      <w:r w:rsidR="000B0C8B" w:rsidRPr="009D50AF">
        <w:rPr>
          <w:szCs w:val="28"/>
        </w:rPr>
        <w:t>4</w:t>
      </w:r>
      <w:r w:rsidRPr="009D50AF">
        <w:rPr>
          <w:szCs w:val="28"/>
        </w:rPr>
        <w:t xml:space="preserve"> год произведено 30 тонны продукции. Это 41 наименование мясных полуфабрикатов и колбас из них 18 видов вареной и копченой колбасы: </w:t>
      </w:r>
      <w:proofErr w:type="gramStart"/>
      <w:r w:rsidRPr="009D50AF">
        <w:rPr>
          <w:szCs w:val="28"/>
        </w:rPr>
        <w:t>Сервелат «Скандинавский», сосиски, «Польская», «Одесская» и др.; полуфабрикаты: 4 вида пельменей («Таежные», «Русские», «Столичные» и «Закусочные»); 3 вида вареников; 2 вида котлет и биточков, а также фарш в ассортименте, голубцы манты, чебуреки, шашлык и шпик.</w:t>
      </w:r>
      <w:proofErr w:type="gramEnd"/>
    </w:p>
    <w:p w:rsidR="00AE7DD3" w:rsidRPr="009D50AF" w:rsidRDefault="00AE7DD3" w:rsidP="004842F0">
      <w:pPr>
        <w:ind w:right="-1" w:firstLine="567"/>
        <w:jc w:val="both"/>
        <w:rPr>
          <w:szCs w:val="28"/>
        </w:rPr>
      </w:pPr>
      <w:r w:rsidRPr="009D50AF">
        <w:rPr>
          <w:szCs w:val="28"/>
        </w:rPr>
        <w:t xml:space="preserve">В цехе работают 6 человек. Средняя заработная плата составила </w:t>
      </w:r>
      <w:r w:rsidR="007D4BE4" w:rsidRPr="009D50AF">
        <w:rPr>
          <w:szCs w:val="28"/>
        </w:rPr>
        <w:t>20000</w:t>
      </w:r>
      <w:r w:rsidRPr="009D50AF">
        <w:rPr>
          <w:szCs w:val="28"/>
        </w:rPr>
        <w:t xml:space="preserve"> рублей.</w:t>
      </w:r>
    </w:p>
    <w:p w:rsidR="00AE7DD3" w:rsidRPr="009D50AF" w:rsidRDefault="00AE7DD3" w:rsidP="004842F0">
      <w:pPr>
        <w:ind w:firstLine="567"/>
        <w:jc w:val="both"/>
        <w:rPr>
          <w:szCs w:val="28"/>
        </w:rPr>
      </w:pPr>
      <w:r w:rsidRPr="009D50AF">
        <w:rPr>
          <w:szCs w:val="28"/>
        </w:rPr>
        <w:t>Переработкой и реализацией мяса животных и птицы, а также их консервированием занимается ИП Ушанков В.А.</w:t>
      </w:r>
    </w:p>
    <w:p w:rsidR="00AE7DD3" w:rsidRPr="009D50AF" w:rsidRDefault="00AE7DD3" w:rsidP="004842F0">
      <w:pPr>
        <w:ind w:firstLine="567"/>
        <w:jc w:val="both"/>
        <w:rPr>
          <w:szCs w:val="28"/>
        </w:rPr>
      </w:pPr>
      <w:r w:rsidRPr="009D50AF">
        <w:rPr>
          <w:szCs w:val="28"/>
        </w:rPr>
        <w:t>Производится в ассортименте «Говядина тушеная высший сорт», «Говядина тушеная 1 сорт», «Свинина тушеная высший сорт», «Свинина тушеная 1 сорт», «Курица по – селянски».</w:t>
      </w:r>
    </w:p>
    <w:p w:rsidR="00AE7DD3" w:rsidRPr="009D50AF" w:rsidRDefault="00AE7DD3" w:rsidP="004842F0">
      <w:pPr>
        <w:ind w:firstLine="567"/>
        <w:jc w:val="both"/>
        <w:rPr>
          <w:szCs w:val="28"/>
        </w:rPr>
      </w:pPr>
      <w:r w:rsidRPr="009D50AF">
        <w:rPr>
          <w:szCs w:val="28"/>
        </w:rPr>
        <w:t>В 202</w:t>
      </w:r>
      <w:r w:rsidR="000B0C8B" w:rsidRPr="009D50AF">
        <w:rPr>
          <w:szCs w:val="28"/>
        </w:rPr>
        <w:t>4</w:t>
      </w:r>
      <w:r w:rsidRPr="009D50AF">
        <w:rPr>
          <w:szCs w:val="28"/>
        </w:rPr>
        <w:t xml:space="preserve"> году произведено: мясных полуфабрикатов и колбас </w:t>
      </w:r>
      <w:r w:rsidR="000B0C8B" w:rsidRPr="009D50AF">
        <w:rPr>
          <w:szCs w:val="28"/>
        </w:rPr>
        <w:t>42,6</w:t>
      </w:r>
      <w:r w:rsidRPr="009D50AF">
        <w:rPr>
          <w:szCs w:val="28"/>
        </w:rPr>
        <w:t xml:space="preserve"> тонн</w:t>
      </w:r>
      <w:r w:rsidR="000B0C8B" w:rsidRPr="009D50AF">
        <w:rPr>
          <w:szCs w:val="28"/>
        </w:rPr>
        <w:t>ы</w:t>
      </w:r>
      <w:r w:rsidRPr="009D50AF">
        <w:rPr>
          <w:szCs w:val="28"/>
        </w:rPr>
        <w:t xml:space="preserve">; мясных и мясосодержащих консервов </w:t>
      </w:r>
      <w:r w:rsidR="000B0C8B" w:rsidRPr="009D50AF">
        <w:rPr>
          <w:szCs w:val="28"/>
        </w:rPr>
        <w:t>23,6</w:t>
      </w:r>
      <w:r w:rsidRPr="009D50AF">
        <w:rPr>
          <w:szCs w:val="28"/>
        </w:rPr>
        <w:t xml:space="preserve"> </w:t>
      </w:r>
      <w:r w:rsidR="000B0C8B" w:rsidRPr="009D50AF">
        <w:rPr>
          <w:szCs w:val="28"/>
        </w:rPr>
        <w:t>тонн</w:t>
      </w:r>
      <w:r w:rsidRPr="009D50AF">
        <w:rPr>
          <w:szCs w:val="28"/>
        </w:rPr>
        <w:t>.</w:t>
      </w:r>
    </w:p>
    <w:p w:rsidR="00AE7DD3" w:rsidRPr="009D50AF" w:rsidRDefault="00AE7DD3" w:rsidP="00AD221E">
      <w:pPr>
        <w:ind w:right="-1" w:firstLine="709"/>
        <w:jc w:val="both"/>
        <w:rPr>
          <w:szCs w:val="28"/>
        </w:rPr>
      </w:pPr>
      <w:r w:rsidRPr="009D50AF">
        <w:rPr>
          <w:szCs w:val="28"/>
        </w:rPr>
        <w:lastRenderedPageBreak/>
        <w:t xml:space="preserve">В цехе работают 22 человек. Средняя заработная плата составила </w:t>
      </w:r>
      <w:r w:rsidR="007D4BE4" w:rsidRPr="009D50AF">
        <w:rPr>
          <w:szCs w:val="28"/>
        </w:rPr>
        <w:t xml:space="preserve">31280 </w:t>
      </w:r>
      <w:r w:rsidRPr="009D50AF">
        <w:rPr>
          <w:szCs w:val="28"/>
        </w:rPr>
        <w:t>рублей.</w:t>
      </w:r>
    </w:p>
    <w:p w:rsidR="00AE7DD3" w:rsidRPr="009D50AF" w:rsidRDefault="00AE7DD3" w:rsidP="00AD221E">
      <w:pPr>
        <w:ind w:firstLine="709"/>
        <w:jc w:val="both"/>
        <w:rPr>
          <w:szCs w:val="28"/>
        </w:rPr>
      </w:pPr>
      <w:r w:rsidRPr="009D50AF">
        <w:rPr>
          <w:szCs w:val="28"/>
        </w:rPr>
        <w:t>Продукция реализуется в г. Балаково (</w:t>
      </w:r>
      <w:r w:rsidRPr="009D50AF">
        <w:rPr>
          <w:i/>
          <w:szCs w:val="28"/>
        </w:rPr>
        <w:t>3 торговые точки</w:t>
      </w:r>
      <w:r w:rsidRPr="009D50AF">
        <w:rPr>
          <w:szCs w:val="28"/>
        </w:rPr>
        <w:t>); в Духовницком районе: магазин «Черемушки» и торговые точки Ушанкова В.А.</w:t>
      </w:r>
    </w:p>
    <w:p w:rsidR="00AE7DD3" w:rsidRPr="009D50AF" w:rsidRDefault="00AE7DD3" w:rsidP="004842F0">
      <w:pPr>
        <w:ind w:firstLine="567"/>
        <w:jc w:val="both"/>
        <w:rPr>
          <w:szCs w:val="28"/>
        </w:rPr>
      </w:pPr>
      <w:r w:rsidRPr="009D50AF">
        <w:rPr>
          <w:szCs w:val="28"/>
        </w:rPr>
        <w:t>На территории района осуществляет деятельность ООО «</w:t>
      </w:r>
      <w:r w:rsidR="004471DA" w:rsidRPr="009D50AF">
        <w:rPr>
          <w:szCs w:val="28"/>
        </w:rPr>
        <w:t>Волгогидробаланс</w:t>
      </w:r>
      <w:r w:rsidRPr="009D50AF">
        <w:rPr>
          <w:szCs w:val="28"/>
        </w:rPr>
        <w:t>», которое занимается индустриальной аквакультурой, выполняет работы по воспроизводству водных биоресурсов. На 01.01.202</w:t>
      </w:r>
      <w:r w:rsidR="000B0C8B" w:rsidRPr="009D50AF">
        <w:rPr>
          <w:szCs w:val="28"/>
        </w:rPr>
        <w:t>5</w:t>
      </w:r>
      <w:r w:rsidRPr="009D50AF">
        <w:rPr>
          <w:szCs w:val="28"/>
        </w:rPr>
        <w:t xml:space="preserve"> года произведено рыбопосадочного материала:</w:t>
      </w:r>
    </w:p>
    <w:p w:rsidR="00AE7DD3" w:rsidRPr="009D50AF" w:rsidRDefault="00AE7DD3" w:rsidP="00F25D82">
      <w:pPr>
        <w:pStyle w:val="aff"/>
        <w:numPr>
          <w:ilvl w:val="0"/>
          <w:numId w:val="28"/>
        </w:numPr>
        <w:jc w:val="both"/>
        <w:rPr>
          <w:sz w:val="28"/>
          <w:szCs w:val="28"/>
        </w:rPr>
      </w:pPr>
      <w:r w:rsidRPr="009D50AF">
        <w:rPr>
          <w:sz w:val="28"/>
          <w:szCs w:val="28"/>
        </w:rPr>
        <w:t>стерлядь – 460 тыс. штук;</w:t>
      </w:r>
    </w:p>
    <w:p w:rsidR="00AE7DD3" w:rsidRPr="009D50AF" w:rsidRDefault="00AE7DD3" w:rsidP="00F25D82">
      <w:pPr>
        <w:pStyle w:val="aff"/>
        <w:numPr>
          <w:ilvl w:val="0"/>
          <w:numId w:val="28"/>
        </w:numPr>
        <w:jc w:val="both"/>
        <w:rPr>
          <w:sz w:val="28"/>
          <w:szCs w:val="28"/>
        </w:rPr>
      </w:pPr>
      <w:r w:rsidRPr="009D50AF">
        <w:rPr>
          <w:sz w:val="28"/>
          <w:szCs w:val="28"/>
        </w:rPr>
        <w:t>сазан – 800 тыс. штук;</w:t>
      </w:r>
    </w:p>
    <w:p w:rsidR="00AE7DD3" w:rsidRPr="009D50AF" w:rsidRDefault="00AE7DD3" w:rsidP="00F25D82">
      <w:pPr>
        <w:pStyle w:val="aff"/>
        <w:numPr>
          <w:ilvl w:val="0"/>
          <w:numId w:val="28"/>
        </w:numPr>
        <w:jc w:val="both"/>
        <w:rPr>
          <w:sz w:val="28"/>
          <w:szCs w:val="28"/>
        </w:rPr>
      </w:pPr>
      <w:r w:rsidRPr="009D50AF">
        <w:rPr>
          <w:sz w:val="28"/>
          <w:szCs w:val="28"/>
        </w:rPr>
        <w:t>толстолобик – 150 тыс. штук;</w:t>
      </w:r>
    </w:p>
    <w:p w:rsidR="00AE7DD3" w:rsidRPr="009D50AF" w:rsidRDefault="00AE7DD3" w:rsidP="00F25D82">
      <w:pPr>
        <w:pStyle w:val="aff"/>
        <w:numPr>
          <w:ilvl w:val="0"/>
          <w:numId w:val="28"/>
        </w:numPr>
        <w:jc w:val="both"/>
        <w:rPr>
          <w:sz w:val="28"/>
          <w:szCs w:val="28"/>
        </w:rPr>
      </w:pPr>
      <w:r w:rsidRPr="009D50AF">
        <w:rPr>
          <w:sz w:val="28"/>
          <w:szCs w:val="28"/>
        </w:rPr>
        <w:t>белый амур – 70 тыс. штук.</w:t>
      </w:r>
    </w:p>
    <w:p w:rsidR="00AE7DD3" w:rsidRPr="009D50AF" w:rsidRDefault="00AE7DD3" w:rsidP="004842F0">
      <w:pPr>
        <w:ind w:firstLine="567"/>
        <w:jc w:val="both"/>
        <w:rPr>
          <w:szCs w:val="28"/>
        </w:rPr>
      </w:pPr>
      <w:r w:rsidRPr="009D50AF">
        <w:rPr>
          <w:szCs w:val="28"/>
        </w:rPr>
        <w:t>На воде промысел рыбы осуществляет ООО «Рыболовецкая артель им. Чапаева».</w:t>
      </w:r>
    </w:p>
    <w:p w:rsidR="007D4BE4" w:rsidRPr="009D50AF" w:rsidRDefault="00AE7DD3" w:rsidP="004842F0">
      <w:pPr>
        <w:ind w:firstLine="567"/>
        <w:jc w:val="both"/>
        <w:rPr>
          <w:szCs w:val="28"/>
        </w:rPr>
      </w:pPr>
      <w:r w:rsidRPr="009D50AF">
        <w:rPr>
          <w:szCs w:val="28"/>
        </w:rPr>
        <w:t>На 01.01.202</w:t>
      </w:r>
      <w:r w:rsidR="000B0C8B" w:rsidRPr="009D50AF">
        <w:rPr>
          <w:szCs w:val="28"/>
        </w:rPr>
        <w:t>5</w:t>
      </w:r>
      <w:r w:rsidRPr="009D50AF">
        <w:rPr>
          <w:szCs w:val="28"/>
        </w:rPr>
        <w:t xml:space="preserve"> года выловлено </w:t>
      </w:r>
      <w:r w:rsidR="007D4BE4" w:rsidRPr="009D50AF">
        <w:rPr>
          <w:szCs w:val="28"/>
        </w:rPr>
        <w:t>181,8</w:t>
      </w:r>
      <w:r w:rsidRPr="009D50AF">
        <w:rPr>
          <w:szCs w:val="28"/>
        </w:rPr>
        <w:t xml:space="preserve"> тонн рыбы</w:t>
      </w:r>
      <w:r w:rsidR="007D4BE4" w:rsidRPr="009D50AF">
        <w:rPr>
          <w:szCs w:val="28"/>
        </w:rPr>
        <w:t>,</w:t>
      </w:r>
      <w:r w:rsidRPr="009D50AF">
        <w:rPr>
          <w:szCs w:val="28"/>
        </w:rPr>
        <w:t xml:space="preserve"> реализовано – </w:t>
      </w:r>
      <w:r w:rsidR="007D4BE4" w:rsidRPr="009D50AF">
        <w:rPr>
          <w:szCs w:val="28"/>
        </w:rPr>
        <w:t>181,8</w:t>
      </w:r>
      <w:r w:rsidRPr="009D50AF">
        <w:rPr>
          <w:szCs w:val="28"/>
        </w:rPr>
        <w:t xml:space="preserve"> тонн</w:t>
      </w:r>
      <w:r w:rsidRPr="009D50AF">
        <w:rPr>
          <w:i/>
          <w:szCs w:val="28"/>
        </w:rPr>
        <w:t>.</w:t>
      </w:r>
      <w:r w:rsidRPr="009D50AF">
        <w:rPr>
          <w:szCs w:val="28"/>
        </w:rPr>
        <w:t xml:space="preserve"> </w:t>
      </w:r>
    </w:p>
    <w:p w:rsidR="00AE7DD3" w:rsidRPr="009D50AF" w:rsidRDefault="00AE7DD3" w:rsidP="004842F0">
      <w:pPr>
        <w:ind w:firstLine="567"/>
        <w:jc w:val="both"/>
        <w:rPr>
          <w:szCs w:val="28"/>
        </w:rPr>
      </w:pPr>
      <w:r w:rsidRPr="009D50AF">
        <w:rPr>
          <w:szCs w:val="28"/>
        </w:rPr>
        <w:t xml:space="preserve">Средняя численность работников – 25 человека; среднемесячная заработная плата – </w:t>
      </w:r>
      <w:r w:rsidR="007D4BE4" w:rsidRPr="009D50AF">
        <w:rPr>
          <w:szCs w:val="28"/>
        </w:rPr>
        <w:t>25393</w:t>
      </w:r>
      <w:r w:rsidRPr="009D50AF">
        <w:rPr>
          <w:szCs w:val="28"/>
        </w:rPr>
        <w:t xml:space="preserve"> рублей.</w:t>
      </w:r>
    </w:p>
    <w:p w:rsidR="00AE7DD3" w:rsidRPr="009D50AF" w:rsidRDefault="00AE7DD3" w:rsidP="004842F0">
      <w:pPr>
        <w:ind w:firstLine="567"/>
        <w:jc w:val="both"/>
        <w:rPr>
          <w:szCs w:val="28"/>
        </w:rPr>
      </w:pPr>
      <w:r w:rsidRPr="009D50AF">
        <w:rPr>
          <w:szCs w:val="28"/>
        </w:rPr>
        <w:t xml:space="preserve">Производством растительного масла в районе занимается ИП Ваулин В.И. </w:t>
      </w:r>
    </w:p>
    <w:p w:rsidR="00AE7DD3" w:rsidRPr="009D50AF" w:rsidRDefault="00AE7DD3" w:rsidP="004842F0">
      <w:pPr>
        <w:ind w:firstLine="567"/>
        <w:jc w:val="both"/>
        <w:rPr>
          <w:szCs w:val="28"/>
        </w:rPr>
      </w:pPr>
      <w:r w:rsidRPr="009D50AF">
        <w:rPr>
          <w:szCs w:val="28"/>
        </w:rPr>
        <w:t>За 202</w:t>
      </w:r>
      <w:r w:rsidR="000B0C8B" w:rsidRPr="009D50AF">
        <w:rPr>
          <w:szCs w:val="28"/>
        </w:rPr>
        <w:t>4</w:t>
      </w:r>
      <w:r w:rsidRPr="009D50AF">
        <w:rPr>
          <w:szCs w:val="28"/>
        </w:rPr>
        <w:t xml:space="preserve"> года произведено 30 тонн. (работников – 2 чел.; средняя з/</w:t>
      </w:r>
      <w:proofErr w:type="gramStart"/>
      <w:r w:rsidRPr="009D50AF">
        <w:rPr>
          <w:szCs w:val="28"/>
        </w:rPr>
        <w:t>п</w:t>
      </w:r>
      <w:proofErr w:type="gramEnd"/>
      <w:r w:rsidRPr="009D50AF">
        <w:rPr>
          <w:szCs w:val="28"/>
        </w:rPr>
        <w:t xml:space="preserve"> </w:t>
      </w:r>
      <w:r w:rsidR="007D4BE4" w:rsidRPr="009D50AF">
        <w:rPr>
          <w:szCs w:val="28"/>
        </w:rPr>
        <w:t>20000 рублей</w:t>
      </w:r>
      <w:r w:rsidRPr="009D50AF">
        <w:rPr>
          <w:szCs w:val="28"/>
        </w:rPr>
        <w:t>).</w:t>
      </w:r>
    </w:p>
    <w:p w:rsidR="00AE7DD3" w:rsidRPr="009D50AF" w:rsidRDefault="00AE7DD3" w:rsidP="00AD221E">
      <w:pPr>
        <w:ind w:firstLine="709"/>
        <w:jc w:val="both"/>
        <w:rPr>
          <w:szCs w:val="28"/>
        </w:rPr>
      </w:pPr>
      <w:r w:rsidRPr="009D50AF">
        <w:rPr>
          <w:szCs w:val="28"/>
        </w:rPr>
        <w:t xml:space="preserve">За 2024 год в районе произведено </w:t>
      </w:r>
      <w:r w:rsidR="000B0C8B" w:rsidRPr="009D50AF">
        <w:rPr>
          <w:szCs w:val="28"/>
        </w:rPr>
        <w:t>101,1</w:t>
      </w:r>
      <w:r w:rsidRPr="009D50AF">
        <w:rPr>
          <w:szCs w:val="28"/>
        </w:rPr>
        <w:t xml:space="preserve"> тонн</w:t>
      </w:r>
      <w:r w:rsidR="000B0C8B" w:rsidRPr="009D50AF">
        <w:rPr>
          <w:szCs w:val="28"/>
        </w:rPr>
        <w:t>а</w:t>
      </w:r>
      <w:r w:rsidRPr="009D50AF">
        <w:rPr>
          <w:szCs w:val="28"/>
        </w:rPr>
        <w:t xml:space="preserve"> хлеба и хлебобулочных изделий (</w:t>
      </w:r>
      <w:r w:rsidRPr="009D50AF">
        <w:rPr>
          <w:i/>
          <w:szCs w:val="28"/>
        </w:rPr>
        <w:t xml:space="preserve">в районе </w:t>
      </w:r>
      <w:r w:rsidR="000B0C8B" w:rsidRPr="009D50AF">
        <w:rPr>
          <w:i/>
          <w:szCs w:val="28"/>
        </w:rPr>
        <w:t>4</w:t>
      </w:r>
      <w:r w:rsidRPr="009D50AF">
        <w:rPr>
          <w:i/>
          <w:szCs w:val="28"/>
        </w:rPr>
        <w:t xml:space="preserve"> действующих пекарни</w:t>
      </w:r>
      <w:r w:rsidRPr="009D50AF">
        <w:rPr>
          <w:szCs w:val="28"/>
        </w:rPr>
        <w:t>).</w:t>
      </w:r>
    </w:p>
    <w:p w:rsidR="00124791" w:rsidRPr="009D50AF" w:rsidRDefault="00124791" w:rsidP="00AE7DD3">
      <w:pPr>
        <w:ind w:firstLine="709"/>
        <w:jc w:val="both"/>
        <w:rPr>
          <w:rFonts w:ascii="PT Astra Serif" w:hAnsi="PT Astra Serif"/>
          <w:szCs w:val="28"/>
        </w:rPr>
      </w:pPr>
      <w:r w:rsidRPr="009D50AF">
        <w:rPr>
          <w:rFonts w:ascii="PT Astra Serif" w:hAnsi="PT Astra Serif"/>
          <w:szCs w:val="28"/>
        </w:rPr>
        <w:t xml:space="preserve">Уровень заработной платы в организациях АПК района по району на 01.01.2025 года составил 69534 рублей (131 </w:t>
      </w:r>
      <w:r w:rsidRPr="009D50AF">
        <w:rPr>
          <w:rFonts w:ascii="PT Astra Serif" w:hAnsi="PT Astra Serif"/>
          <w:i/>
          <w:szCs w:val="28"/>
        </w:rPr>
        <w:t>% к уровню 2023 года – 52919 рублей</w:t>
      </w:r>
      <w:r w:rsidRPr="009D50AF">
        <w:rPr>
          <w:rFonts w:ascii="PT Astra Serif" w:hAnsi="PT Astra Serif"/>
          <w:szCs w:val="28"/>
        </w:rPr>
        <w:t>).</w:t>
      </w:r>
    </w:p>
    <w:p w:rsidR="00124791" w:rsidRPr="009D50AF" w:rsidRDefault="00124791" w:rsidP="00124791">
      <w:pPr>
        <w:ind w:firstLine="709"/>
        <w:jc w:val="both"/>
        <w:rPr>
          <w:rFonts w:ascii="PT Astra Serif" w:hAnsi="PT Astra Serif"/>
          <w:color w:val="000000"/>
          <w:szCs w:val="28"/>
        </w:rPr>
      </w:pPr>
      <w:r w:rsidRPr="009D50AF">
        <w:rPr>
          <w:rFonts w:ascii="PT Astra Serif" w:hAnsi="PT Astra Serif"/>
          <w:szCs w:val="28"/>
        </w:rPr>
        <w:t xml:space="preserve">Государственная поддержка </w:t>
      </w:r>
      <w:r w:rsidRPr="009D50AF">
        <w:rPr>
          <w:rFonts w:ascii="PT Astra Serif" w:hAnsi="PT Astra Serif"/>
          <w:color w:val="000000"/>
          <w:szCs w:val="28"/>
        </w:rPr>
        <w:t>сельскохозяйственного производства в форме субсидий на 01.01.</w:t>
      </w:r>
      <w:r w:rsidRPr="009D50AF">
        <w:rPr>
          <w:rFonts w:ascii="PT Astra Serif" w:hAnsi="PT Astra Serif"/>
          <w:szCs w:val="28"/>
        </w:rPr>
        <w:t xml:space="preserve"> 2025 года </w:t>
      </w:r>
      <w:r w:rsidRPr="009D50AF">
        <w:rPr>
          <w:rFonts w:ascii="PT Astra Serif" w:hAnsi="PT Astra Serif"/>
          <w:color w:val="000000"/>
          <w:szCs w:val="28"/>
        </w:rPr>
        <w:t>составила 9,1 млн. рублей.</w:t>
      </w:r>
    </w:p>
    <w:p w:rsidR="00A012F9" w:rsidRPr="009D50AF" w:rsidRDefault="00A012F9" w:rsidP="00A012F9">
      <w:pPr>
        <w:pStyle w:val="8"/>
        <w:jc w:val="center"/>
        <w:rPr>
          <w:rFonts w:ascii="PT Astra Serif" w:hAnsi="PT Astra Serif"/>
          <w:b/>
          <w:color w:val="auto"/>
          <w:sz w:val="28"/>
          <w:szCs w:val="28"/>
        </w:rPr>
      </w:pPr>
      <w:r w:rsidRPr="009D50AF">
        <w:rPr>
          <w:rFonts w:ascii="PT Astra Serif" w:hAnsi="PT Astra Serif"/>
          <w:b/>
          <w:color w:val="auto"/>
          <w:sz w:val="28"/>
          <w:szCs w:val="28"/>
        </w:rPr>
        <w:t xml:space="preserve">Предприятия, представляющие угрозу окружающей среде </w:t>
      </w:r>
    </w:p>
    <w:p w:rsidR="00A012F9" w:rsidRPr="009D50AF" w:rsidRDefault="00A012F9" w:rsidP="00A012F9">
      <w:pPr>
        <w:rPr>
          <w:rFonts w:ascii="PT Astra Serif" w:hAnsi="PT Astra Serif"/>
          <w:szCs w:val="28"/>
        </w:rPr>
      </w:pPr>
    </w:p>
    <w:tbl>
      <w:tblPr>
        <w:tblW w:w="9921" w:type="dxa"/>
        <w:tblInd w:w="-7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"/>
        <w:gridCol w:w="4856"/>
        <w:gridCol w:w="1806"/>
        <w:gridCol w:w="1701"/>
        <w:gridCol w:w="1450"/>
        <w:gridCol w:w="75"/>
      </w:tblGrid>
      <w:tr w:rsidR="00A012F9" w:rsidRPr="009D50AF" w:rsidTr="004471DA">
        <w:tc>
          <w:tcPr>
            <w:tcW w:w="488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12F9" w:rsidRPr="009D50AF" w:rsidRDefault="00A012F9" w:rsidP="00144563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Наименование</w:t>
            </w:r>
          </w:p>
        </w:tc>
        <w:tc>
          <w:tcPr>
            <w:tcW w:w="503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12F9" w:rsidRPr="009D50AF" w:rsidRDefault="00A012F9" w:rsidP="00144563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Место расположения</w:t>
            </w:r>
          </w:p>
        </w:tc>
      </w:tr>
      <w:tr w:rsidR="00A012F9" w:rsidRPr="009D50AF" w:rsidTr="004471DA">
        <w:trPr>
          <w:trHeight w:val="255"/>
        </w:trPr>
        <w:tc>
          <w:tcPr>
            <w:tcW w:w="4889" w:type="dxa"/>
            <w:gridSpan w:val="2"/>
            <w:tcBorders>
              <w:left w:val="single" w:sz="1" w:space="0" w:color="000000"/>
              <w:bottom w:val="single" w:sz="4" w:space="0" w:color="auto"/>
            </w:tcBorders>
          </w:tcPr>
          <w:p w:rsidR="00A012F9" w:rsidRPr="009D50AF" w:rsidRDefault="004842F0" w:rsidP="00144563">
            <w:pPr>
              <w:snapToGrid w:val="0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 xml:space="preserve">Месторождение </w:t>
            </w:r>
            <w:r w:rsidR="00A012F9" w:rsidRPr="009D50AF">
              <w:rPr>
                <w:rFonts w:ascii="PT Astra Serif" w:hAnsi="PT Astra Serif"/>
                <w:bCs/>
                <w:szCs w:val="28"/>
              </w:rPr>
              <w:t>нефти:</w:t>
            </w:r>
          </w:p>
        </w:tc>
        <w:tc>
          <w:tcPr>
            <w:tcW w:w="5032" w:type="dxa"/>
            <w:gridSpan w:val="4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A012F9" w:rsidRPr="009D50AF" w:rsidRDefault="00A012F9" w:rsidP="00144563">
            <w:pPr>
              <w:snapToGrid w:val="0"/>
              <w:jc w:val="both"/>
              <w:rPr>
                <w:rFonts w:ascii="PT Astra Serif" w:hAnsi="PT Astra Serif"/>
                <w:bCs/>
                <w:szCs w:val="28"/>
              </w:rPr>
            </w:pPr>
          </w:p>
        </w:tc>
      </w:tr>
      <w:tr w:rsidR="00A012F9" w:rsidRPr="009D50AF" w:rsidTr="004471DA">
        <w:trPr>
          <w:trHeight w:val="222"/>
        </w:trPr>
        <w:tc>
          <w:tcPr>
            <w:tcW w:w="4889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012F9" w:rsidRPr="009D50AF" w:rsidRDefault="00A012F9" w:rsidP="00144563">
            <w:pPr>
              <w:snapToGrid w:val="0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ООО «ЮКОЛА-нефть»</w:t>
            </w:r>
          </w:p>
          <w:p w:rsidR="00A012F9" w:rsidRPr="009D50AF" w:rsidRDefault="00A012F9" w:rsidP="00144563">
            <w:pPr>
              <w:snapToGrid w:val="0"/>
              <w:rPr>
                <w:rFonts w:ascii="PT Astra Serif" w:hAnsi="PT Astra Serif"/>
                <w:bCs/>
                <w:szCs w:val="28"/>
              </w:rPr>
            </w:pPr>
          </w:p>
        </w:tc>
        <w:tc>
          <w:tcPr>
            <w:tcW w:w="5032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A012F9" w:rsidRPr="009D50AF" w:rsidRDefault="00A012F9" w:rsidP="00144563">
            <w:pPr>
              <w:snapToGrid w:val="0"/>
              <w:jc w:val="both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с.</w:t>
            </w:r>
            <w:r w:rsidR="004471DA" w:rsidRPr="009D50AF">
              <w:rPr>
                <w:rFonts w:ascii="PT Astra Serif" w:hAnsi="PT Astra Serif"/>
                <w:bCs/>
                <w:szCs w:val="28"/>
              </w:rPr>
              <w:t xml:space="preserve"> </w:t>
            </w:r>
            <w:r w:rsidRPr="009D50AF">
              <w:rPr>
                <w:rFonts w:ascii="PT Astra Serif" w:hAnsi="PT Astra Serif"/>
                <w:bCs/>
                <w:szCs w:val="28"/>
              </w:rPr>
              <w:t>Богородское,</w:t>
            </w:r>
            <w:r w:rsidR="004471DA" w:rsidRPr="009D50AF">
              <w:rPr>
                <w:rFonts w:ascii="PT Astra Serif" w:hAnsi="PT Astra Serif"/>
                <w:bCs/>
                <w:szCs w:val="28"/>
              </w:rPr>
              <w:t xml:space="preserve"> </w:t>
            </w:r>
            <w:r w:rsidRPr="009D50AF">
              <w:rPr>
                <w:rFonts w:ascii="PT Astra Serif" w:hAnsi="PT Astra Serif"/>
                <w:bCs/>
                <w:szCs w:val="28"/>
              </w:rPr>
              <w:t>с.</w:t>
            </w:r>
            <w:r w:rsidR="004471DA" w:rsidRPr="009D50AF">
              <w:rPr>
                <w:rFonts w:ascii="PT Astra Serif" w:hAnsi="PT Astra Serif"/>
                <w:bCs/>
                <w:szCs w:val="28"/>
              </w:rPr>
              <w:t xml:space="preserve"> </w:t>
            </w:r>
            <w:r w:rsidRPr="009D50AF">
              <w:rPr>
                <w:rFonts w:ascii="PT Astra Serif" w:hAnsi="PT Astra Serif"/>
                <w:bCs/>
                <w:szCs w:val="28"/>
              </w:rPr>
              <w:t>Бр</w:t>
            </w:r>
            <w:r w:rsidR="004471DA" w:rsidRPr="009D50AF">
              <w:rPr>
                <w:rFonts w:ascii="PT Astra Serif" w:hAnsi="PT Astra Serif"/>
                <w:bCs/>
                <w:szCs w:val="28"/>
              </w:rPr>
              <w:t xml:space="preserve">ыковка, с. Никольское, с. Липовка, </w:t>
            </w:r>
            <w:r w:rsidRPr="009D50AF">
              <w:rPr>
                <w:rFonts w:ascii="PT Astra Serif" w:hAnsi="PT Astra Serif"/>
                <w:bCs/>
                <w:szCs w:val="28"/>
              </w:rPr>
              <w:t>Березовая Лука</w:t>
            </w:r>
          </w:p>
        </w:tc>
      </w:tr>
      <w:tr w:rsidR="00A012F9" w:rsidRPr="009D50AF" w:rsidTr="004471DA">
        <w:trPr>
          <w:trHeight w:val="442"/>
        </w:trPr>
        <w:tc>
          <w:tcPr>
            <w:tcW w:w="4889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012F9" w:rsidRPr="009D50AF" w:rsidRDefault="00A012F9" w:rsidP="00144563">
            <w:pPr>
              <w:snapToGrid w:val="0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ОАО «Трансаммиак»</w:t>
            </w:r>
          </w:p>
        </w:tc>
        <w:tc>
          <w:tcPr>
            <w:tcW w:w="5032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A012F9" w:rsidRPr="009D50AF" w:rsidRDefault="00A012F9" w:rsidP="00144563">
            <w:pPr>
              <w:snapToGrid w:val="0"/>
              <w:jc w:val="both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с. Новозахаркино</w:t>
            </w:r>
          </w:p>
        </w:tc>
      </w:tr>
      <w:tr w:rsidR="00A012F9" w:rsidRPr="009D50AF" w:rsidTr="004471DA">
        <w:trPr>
          <w:trHeight w:val="270"/>
        </w:trPr>
        <w:tc>
          <w:tcPr>
            <w:tcW w:w="4889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A012F9" w:rsidRPr="009D50AF" w:rsidRDefault="004471DA" w:rsidP="00144563">
            <w:pPr>
              <w:snapToGrid w:val="0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АО ННК «Саратовнефтегаздобыча»</w:t>
            </w:r>
          </w:p>
        </w:tc>
        <w:tc>
          <w:tcPr>
            <w:tcW w:w="5032" w:type="dxa"/>
            <w:gridSpan w:val="4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12F9" w:rsidRPr="009D50AF" w:rsidRDefault="00A012F9" w:rsidP="00144563">
            <w:pPr>
              <w:snapToGrid w:val="0"/>
              <w:jc w:val="both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с. Теликовка</w:t>
            </w:r>
          </w:p>
        </w:tc>
      </w:tr>
      <w:tr w:rsidR="004B0ADE" w:rsidRPr="009D50AF" w:rsidTr="004471DA">
        <w:tblPrEx>
          <w:tblCellMar>
            <w:left w:w="39" w:type="dxa"/>
            <w:right w:w="39" w:type="dxa"/>
          </w:tblCellMar>
        </w:tblPrEx>
        <w:trPr>
          <w:gridBefore w:val="1"/>
          <w:gridAfter w:val="1"/>
          <w:wBefore w:w="33" w:type="dxa"/>
          <w:wAfter w:w="75" w:type="dxa"/>
        </w:trPr>
        <w:tc>
          <w:tcPr>
            <w:tcW w:w="6662" w:type="dxa"/>
            <w:gridSpan w:val="2"/>
          </w:tcPr>
          <w:p w:rsidR="004B0ADE" w:rsidRPr="009D50AF" w:rsidRDefault="004B0ADE" w:rsidP="0037333E">
            <w:pPr>
              <w:widowControl w:val="0"/>
              <w:snapToGrid w:val="0"/>
              <w:spacing w:before="20"/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701" w:type="dxa"/>
          </w:tcPr>
          <w:p w:rsidR="004B0ADE" w:rsidRPr="009D50AF" w:rsidRDefault="004B0ADE" w:rsidP="0037333E">
            <w:pPr>
              <w:widowControl w:val="0"/>
              <w:snapToGrid w:val="0"/>
              <w:spacing w:before="20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450" w:type="dxa"/>
          </w:tcPr>
          <w:p w:rsidR="004B0ADE" w:rsidRPr="009D50AF" w:rsidRDefault="004B0ADE" w:rsidP="0037333E">
            <w:pPr>
              <w:widowControl w:val="0"/>
              <w:snapToGrid w:val="0"/>
              <w:spacing w:before="20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B0ADE" w:rsidRPr="009D50AF" w:rsidRDefault="004B0ADE" w:rsidP="004B0ADE">
      <w:pPr>
        <w:jc w:val="center"/>
        <w:rPr>
          <w:rFonts w:ascii="PT Astra Serif" w:hAnsi="PT Astra Serif"/>
          <w:color w:val="FF0000"/>
          <w:sz w:val="22"/>
          <w:szCs w:val="22"/>
        </w:rPr>
      </w:pPr>
    </w:p>
    <w:p w:rsidR="004B0ADE" w:rsidRPr="009D50AF" w:rsidRDefault="004B0ADE" w:rsidP="004B0ADE">
      <w:pPr>
        <w:jc w:val="center"/>
        <w:rPr>
          <w:rFonts w:ascii="PT Astra Serif" w:hAnsi="PT Astra Serif"/>
          <w:b/>
          <w:color w:val="FF0000"/>
          <w:sz w:val="22"/>
          <w:szCs w:val="22"/>
        </w:rPr>
        <w:sectPr w:rsidR="004B0ADE" w:rsidRPr="009D50AF" w:rsidSect="006B0B41">
          <w:footerReference w:type="default" r:id="rId12"/>
          <w:footerReference w:type="first" r:id="rId13"/>
          <w:footnotePr>
            <w:pos w:val="beneathText"/>
          </w:footnotePr>
          <w:pgSz w:w="11906" w:h="16838"/>
          <w:pgMar w:top="1134" w:right="850" w:bottom="1134" w:left="1701" w:header="142" w:footer="78" w:gutter="0"/>
          <w:pgNumType w:start="1"/>
          <w:cols w:space="720"/>
          <w:titlePg/>
          <w:docGrid w:linePitch="381"/>
        </w:sectPr>
      </w:pPr>
    </w:p>
    <w:p w:rsidR="00582DBA" w:rsidRPr="009D50AF" w:rsidRDefault="00024C8A" w:rsidP="009B7ACC">
      <w:pPr>
        <w:jc w:val="center"/>
        <w:rPr>
          <w:rFonts w:ascii="PT Astra Serif" w:hAnsi="PT Astra Serif"/>
          <w:color w:val="00B0F0"/>
          <w:sz w:val="22"/>
          <w:szCs w:val="22"/>
        </w:rPr>
      </w:pPr>
      <w:r w:rsidRPr="009D50AF">
        <w:rPr>
          <w:rFonts w:ascii="PT Astra Serif" w:hAnsi="PT Astra Serif"/>
          <w:noProof/>
          <w:color w:val="00B0F0"/>
          <w:lang w:eastAsia="ru-RU"/>
        </w:rPr>
        <w:lastRenderedPageBreak/>
        <w:drawing>
          <wp:anchor distT="0" distB="0" distL="114935" distR="114935" simplePos="0" relativeHeight="251656192" behindDoc="0" locked="0" layoutInCell="1" allowOverlap="1" wp14:anchorId="11B24E99" wp14:editId="007DEDEC">
            <wp:simplePos x="0" y="0"/>
            <wp:positionH relativeFrom="column">
              <wp:posOffset>-910590</wp:posOffset>
            </wp:positionH>
            <wp:positionV relativeFrom="paragraph">
              <wp:posOffset>-60960</wp:posOffset>
            </wp:positionV>
            <wp:extent cx="10182225" cy="5857875"/>
            <wp:effectExtent l="0" t="0" r="0" b="0"/>
            <wp:wrapNone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5857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F2C" w:rsidRPr="009D50AF">
        <w:rPr>
          <w:rFonts w:ascii="PT Astra Serif" w:hAnsi="PT Astra Serif"/>
          <w:color w:val="00B0F0"/>
          <w:sz w:val="22"/>
          <w:szCs w:val="22"/>
        </w:rPr>
        <w:t>кар</w:t>
      </w:r>
    </w:p>
    <w:p w:rsidR="00582DBA" w:rsidRPr="009D50AF" w:rsidRDefault="00582DBA">
      <w:pPr>
        <w:suppressAutoHyphens w:val="0"/>
        <w:rPr>
          <w:rFonts w:ascii="PT Astra Serif" w:hAnsi="PT Astra Serif"/>
          <w:color w:val="00B0F0"/>
          <w:sz w:val="22"/>
          <w:szCs w:val="22"/>
        </w:rPr>
      </w:pPr>
      <w:r w:rsidRPr="009D50AF">
        <w:rPr>
          <w:rFonts w:ascii="PT Astra Serif" w:hAnsi="PT Astra Serif"/>
          <w:color w:val="00B0F0"/>
          <w:sz w:val="22"/>
          <w:szCs w:val="22"/>
        </w:rPr>
        <w:br w:type="page"/>
      </w:r>
    </w:p>
    <w:p w:rsidR="001C62B3" w:rsidRPr="009D50AF" w:rsidRDefault="001C62B3" w:rsidP="00582DBA">
      <w:pPr>
        <w:jc w:val="center"/>
        <w:rPr>
          <w:rFonts w:ascii="PT Astra Serif" w:hAnsi="PT Astra Serif"/>
          <w:b/>
          <w:color w:val="00B0F0"/>
          <w:sz w:val="22"/>
          <w:szCs w:val="22"/>
        </w:rPr>
        <w:sectPr w:rsidR="001C62B3" w:rsidRPr="009D50AF" w:rsidSect="0011038F"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</w:p>
    <w:p w:rsidR="00582DBA" w:rsidRPr="009D50AF" w:rsidRDefault="00582DBA" w:rsidP="00582DBA">
      <w:pPr>
        <w:rPr>
          <w:rFonts w:ascii="PT Astra Serif" w:hAnsi="PT Astra Serif"/>
          <w:b/>
          <w:sz w:val="22"/>
          <w:szCs w:val="22"/>
        </w:rPr>
      </w:pPr>
    </w:p>
    <w:p w:rsidR="003E009D" w:rsidRPr="009D50AF" w:rsidRDefault="003E009D" w:rsidP="003E009D">
      <w:pPr>
        <w:jc w:val="center"/>
        <w:rPr>
          <w:rFonts w:ascii="PT Astra Serif" w:hAnsi="PT Astra Serif"/>
          <w:sz w:val="24"/>
        </w:rPr>
      </w:pPr>
    </w:p>
    <w:p w:rsidR="00EB475B" w:rsidRPr="009D50AF" w:rsidRDefault="00EB475B" w:rsidP="00D75C93">
      <w:pPr>
        <w:rPr>
          <w:rFonts w:ascii="PT Astra Serif" w:hAnsi="PT Astra Serif"/>
          <w:sz w:val="22"/>
          <w:szCs w:val="22"/>
        </w:rPr>
      </w:pPr>
    </w:p>
    <w:p w:rsidR="0037333E" w:rsidRPr="009D50AF" w:rsidRDefault="00E21220" w:rsidP="00035E09">
      <w:pPr>
        <w:jc w:val="center"/>
        <w:rPr>
          <w:rFonts w:ascii="PT Astra Serif" w:hAnsi="PT Astra Serif"/>
          <w:b/>
          <w:sz w:val="20"/>
          <w:szCs w:val="20"/>
        </w:rPr>
      </w:pPr>
      <w:r w:rsidRPr="009D50AF">
        <w:rPr>
          <w:rFonts w:ascii="PT Astra Serif" w:hAnsi="PT Astra Serif"/>
          <w:b/>
          <w:sz w:val="20"/>
          <w:szCs w:val="20"/>
        </w:rPr>
        <w:t>ОБЪЕКТЫ НЕДВИЖИМОСТИ</w:t>
      </w:r>
    </w:p>
    <w:p w:rsidR="00D75C93" w:rsidRPr="009D50AF" w:rsidRDefault="00D75C93" w:rsidP="0037333E">
      <w:pPr>
        <w:rPr>
          <w:rFonts w:ascii="PT Astra Serif" w:hAnsi="PT Astra Serif"/>
          <w:b/>
          <w:bCs/>
          <w:sz w:val="20"/>
          <w:szCs w:val="20"/>
        </w:rPr>
      </w:pPr>
    </w:p>
    <w:tbl>
      <w:tblPr>
        <w:tblW w:w="14494" w:type="dxa"/>
        <w:tblInd w:w="-69" w:type="dxa"/>
        <w:tblLayout w:type="fixed"/>
        <w:tblLook w:val="0000" w:firstRow="0" w:lastRow="0" w:firstColumn="0" w:lastColumn="0" w:noHBand="0" w:noVBand="0"/>
      </w:tblPr>
      <w:tblGrid>
        <w:gridCol w:w="2445"/>
        <w:gridCol w:w="2410"/>
        <w:gridCol w:w="2268"/>
        <w:gridCol w:w="2410"/>
        <w:gridCol w:w="2606"/>
        <w:gridCol w:w="2355"/>
      </w:tblGrid>
      <w:tr w:rsidR="0037333E" w:rsidRPr="009D50AF" w:rsidTr="006A69BA">
        <w:tc>
          <w:tcPr>
            <w:tcW w:w="24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7333E" w:rsidRPr="009D50AF" w:rsidRDefault="0037333E" w:rsidP="0037333E">
            <w:pPr>
              <w:snapToGrid w:val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D50AF">
              <w:rPr>
                <w:rFonts w:ascii="PT Astra Serif" w:hAnsi="PT Astra Serif"/>
                <w:b/>
                <w:sz w:val="20"/>
                <w:szCs w:val="20"/>
              </w:rPr>
              <w:t>Объекты  недвижимости, всего (шт.)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7333E" w:rsidRPr="009D50AF" w:rsidRDefault="0037333E" w:rsidP="001E06FD">
            <w:pPr>
              <w:pStyle w:val="6"/>
              <w:snapToGrid w:val="0"/>
              <w:jc w:val="center"/>
              <w:rPr>
                <w:rFonts w:ascii="PT Astra Serif" w:hAnsi="PT Astra Serif"/>
                <w:b/>
                <w:i w:val="0"/>
                <w:caps/>
                <w:color w:val="auto"/>
                <w:sz w:val="20"/>
                <w:szCs w:val="20"/>
                <w:lang w:val="ru-RU"/>
              </w:rPr>
            </w:pPr>
            <w:r w:rsidRPr="009D50AF">
              <w:rPr>
                <w:rFonts w:ascii="PT Astra Serif" w:hAnsi="PT Astra Serif"/>
                <w:b/>
                <w:i w:val="0"/>
                <w:color w:val="auto"/>
                <w:sz w:val="20"/>
                <w:szCs w:val="20"/>
                <w:lang w:val="ru-RU"/>
              </w:rPr>
              <w:t>Сельскохозяйственных (шт.)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A69BA" w:rsidRPr="009D50AF" w:rsidRDefault="006A69BA" w:rsidP="0037333E">
            <w:pPr>
              <w:snapToGrid w:val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</w:p>
          <w:p w:rsidR="0037333E" w:rsidRPr="009D50AF" w:rsidRDefault="0037333E" w:rsidP="0037333E">
            <w:pPr>
              <w:snapToGrid w:val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D50AF">
              <w:rPr>
                <w:rFonts w:ascii="PT Astra Serif" w:hAnsi="PT Astra Serif"/>
                <w:b/>
                <w:sz w:val="20"/>
                <w:szCs w:val="20"/>
              </w:rPr>
              <w:t>Промышленности (шт.)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7333E" w:rsidRPr="009D50AF" w:rsidRDefault="0037333E" w:rsidP="0037333E">
            <w:pPr>
              <w:snapToGrid w:val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D50AF">
              <w:rPr>
                <w:rFonts w:ascii="PT Astra Serif" w:hAnsi="PT Astra Serif"/>
                <w:b/>
                <w:sz w:val="20"/>
                <w:szCs w:val="20"/>
              </w:rPr>
              <w:t>Многоквартирных  домов (шт.)</w:t>
            </w:r>
          </w:p>
        </w:tc>
        <w:tc>
          <w:tcPr>
            <w:tcW w:w="2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7333E" w:rsidRPr="009D50AF" w:rsidRDefault="0037333E" w:rsidP="0037333E">
            <w:pPr>
              <w:snapToGrid w:val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D50AF">
              <w:rPr>
                <w:rFonts w:ascii="PT Astra Serif" w:hAnsi="PT Astra Serif"/>
                <w:b/>
                <w:sz w:val="20"/>
                <w:szCs w:val="20"/>
              </w:rPr>
              <w:t>Индивидуальных  домо</w:t>
            </w:r>
            <w:proofErr w:type="gramStart"/>
            <w:r w:rsidRPr="009D50AF">
              <w:rPr>
                <w:rFonts w:ascii="PT Astra Serif" w:hAnsi="PT Astra Serif"/>
                <w:b/>
                <w:sz w:val="20"/>
                <w:szCs w:val="20"/>
              </w:rPr>
              <w:t>в(</w:t>
            </w:r>
            <w:proofErr w:type="gramEnd"/>
            <w:r w:rsidRPr="009D50AF">
              <w:rPr>
                <w:rFonts w:ascii="PT Astra Serif" w:hAnsi="PT Astra Serif"/>
                <w:b/>
                <w:sz w:val="20"/>
                <w:szCs w:val="20"/>
              </w:rPr>
              <w:t>шт.)</w:t>
            </w:r>
          </w:p>
        </w:tc>
        <w:tc>
          <w:tcPr>
            <w:tcW w:w="23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7333E" w:rsidRPr="009D50AF" w:rsidRDefault="0037333E" w:rsidP="0037333E">
            <w:pPr>
              <w:snapToGrid w:val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D50AF">
              <w:rPr>
                <w:rFonts w:ascii="PT Astra Serif" w:hAnsi="PT Astra Serif"/>
                <w:b/>
                <w:sz w:val="20"/>
                <w:szCs w:val="20"/>
              </w:rPr>
              <w:t>Нежилого  фонд</w:t>
            </w:r>
            <w:proofErr w:type="gramStart"/>
            <w:r w:rsidRPr="009D50AF">
              <w:rPr>
                <w:rFonts w:ascii="PT Astra Serif" w:hAnsi="PT Astra Serif"/>
                <w:b/>
                <w:sz w:val="20"/>
                <w:szCs w:val="20"/>
              </w:rPr>
              <w:t>а(</w:t>
            </w:r>
            <w:proofErr w:type="gramEnd"/>
            <w:r w:rsidRPr="009D50AF">
              <w:rPr>
                <w:rFonts w:ascii="PT Astra Serif" w:hAnsi="PT Astra Serif"/>
                <w:b/>
                <w:sz w:val="20"/>
                <w:szCs w:val="20"/>
              </w:rPr>
              <w:t>шт.)</w:t>
            </w:r>
          </w:p>
        </w:tc>
      </w:tr>
      <w:tr w:rsidR="0037333E" w:rsidRPr="009D50AF" w:rsidTr="006A69BA">
        <w:tc>
          <w:tcPr>
            <w:tcW w:w="2445" w:type="dxa"/>
            <w:tcBorders>
              <w:left w:val="single" w:sz="1" w:space="0" w:color="000000"/>
              <w:bottom w:val="single" w:sz="1" w:space="0" w:color="000000"/>
            </w:tcBorders>
          </w:tcPr>
          <w:p w:rsidR="0037333E" w:rsidRPr="009D50AF" w:rsidRDefault="00E21220" w:rsidP="0037333E">
            <w:pPr>
              <w:snapToGrid w:val="0"/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9D50AF">
              <w:rPr>
                <w:rFonts w:ascii="PT Astra Serif" w:hAnsi="PT Astra Serif"/>
                <w:bCs/>
                <w:sz w:val="20"/>
                <w:szCs w:val="20"/>
              </w:rPr>
              <w:t>67</w:t>
            </w:r>
            <w:r w:rsidR="00D440D7" w:rsidRPr="009D50AF">
              <w:rPr>
                <w:rFonts w:ascii="PT Astra Serif" w:hAnsi="PT Astra Serif"/>
                <w:bCs/>
                <w:sz w:val="20"/>
                <w:szCs w:val="20"/>
              </w:rPr>
              <w:t>34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</w:tcPr>
          <w:p w:rsidR="0037333E" w:rsidRPr="009D50AF" w:rsidRDefault="00D440D7" w:rsidP="0037333E">
            <w:pPr>
              <w:snapToGrid w:val="0"/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9D50AF">
              <w:rPr>
                <w:rFonts w:ascii="PT Astra Serif" w:hAnsi="PT Astra Serif"/>
                <w:bCs/>
                <w:sz w:val="20"/>
                <w:szCs w:val="20"/>
              </w:rPr>
              <w:t>219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37333E" w:rsidRPr="009D50AF" w:rsidRDefault="00E21220" w:rsidP="0037333E">
            <w:pPr>
              <w:snapToGrid w:val="0"/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9D50AF">
              <w:rPr>
                <w:rFonts w:ascii="PT Astra Serif" w:hAnsi="PT Astra Serif"/>
                <w:bCs/>
                <w:sz w:val="20"/>
                <w:szCs w:val="20"/>
              </w:rPr>
              <w:t>60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</w:tcPr>
          <w:p w:rsidR="0037333E" w:rsidRPr="009D50AF" w:rsidRDefault="00E21220" w:rsidP="0037333E">
            <w:pPr>
              <w:snapToGrid w:val="0"/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9D50AF">
              <w:rPr>
                <w:rFonts w:ascii="PT Astra Serif" w:hAnsi="PT Astra Serif"/>
                <w:bCs/>
                <w:sz w:val="20"/>
                <w:szCs w:val="20"/>
              </w:rPr>
              <w:t>35</w:t>
            </w:r>
          </w:p>
        </w:tc>
        <w:tc>
          <w:tcPr>
            <w:tcW w:w="2606" w:type="dxa"/>
            <w:tcBorders>
              <w:left w:val="single" w:sz="1" w:space="0" w:color="000000"/>
              <w:bottom w:val="single" w:sz="1" w:space="0" w:color="000000"/>
            </w:tcBorders>
          </w:tcPr>
          <w:p w:rsidR="0037333E" w:rsidRPr="009D50AF" w:rsidRDefault="00841F46" w:rsidP="0037333E">
            <w:pPr>
              <w:snapToGrid w:val="0"/>
              <w:jc w:val="center"/>
              <w:rPr>
                <w:rFonts w:ascii="PT Astra Serif" w:hAnsi="PT Astra Serif"/>
                <w:bCs/>
                <w:sz w:val="20"/>
                <w:szCs w:val="20"/>
                <w:lang w:val="en-US"/>
              </w:rPr>
            </w:pPr>
            <w:r w:rsidRPr="009D50AF">
              <w:rPr>
                <w:rFonts w:ascii="PT Astra Serif" w:hAnsi="PT Astra Serif"/>
                <w:bCs/>
                <w:sz w:val="20"/>
                <w:szCs w:val="20"/>
              </w:rPr>
              <w:t>597</w:t>
            </w:r>
            <w:r w:rsidRPr="009D50AF">
              <w:rPr>
                <w:rFonts w:ascii="PT Astra Serif" w:hAnsi="PT Astra Serif"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23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7333E" w:rsidRPr="009D50AF" w:rsidRDefault="00D440D7" w:rsidP="0037333E">
            <w:pPr>
              <w:snapToGrid w:val="0"/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9D50AF">
              <w:rPr>
                <w:rFonts w:ascii="PT Astra Serif" w:hAnsi="PT Astra Serif"/>
                <w:bCs/>
                <w:sz w:val="20"/>
                <w:szCs w:val="20"/>
              </w:rPr>
              <w:t>443</w:t>
            </w:r>
          </w:p>
        </w:tc>
      </w:tr>
    </w:tbl>
    <w:p w:rsidR="0037333E" w:rsidRPr="009D50AF" w:rsidRDefault="0037333E" w:rsidP="0037333E">
      <w:pPr>
        <w:rPr>
          <w:rFonts w:ascii="PT Astra Serif" w:hAnsi="PT Astra Serif"/>
          <w:sz w:val="20"/>
          <w:szCs w:val="20"/>
        </w:rPr>
      </w:pPr>
    </w:p>
    <w:tbl>
      <w:tblPr>
        <w:tblpPr w:leftFromText="180" w:rightFromText="180" w:vertAnchor="text" w:horzAnchor="margin" w:tblpY="-63"/>
        <w:tblW w:w="14069" w:type="dxa"/>
        <w:tblLayout w:type="fixed"/>
        <w:tblLook w:val="0000" w:firstRow="0" w:lastRow="0" w:firstColumn="0" w:lastColumn="0" w:noHBand="0" w:noVBand="0"/>
      </w:tblPr>
      <w:tblGrid>
        <w:gridCol w:w="2729"/>
        <w:gridCol w:w="2693"/>
        <w:gridCol w:w="2835"/>
        <w:gridCol w:w="2835"/>
        <w:gridCol w:w="2977"/>
      </w:tblGrid>
      <w:tr w:rsidR="00B07780" w:rsidRPr="009D50AF" w:rsidTr="00B07780">
        <w:tc>
          <w:tcPr>
            <w:tcW w:w="27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07780" w:rsidRPr="009D50AF" w:rsidRDefault="00B07780" w:rsidP="00B07780">
            <w:pPr>
              <w:snapToGrid w:val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07780" w:rsidRPr="009D50AF" w:rsidRDefault="00B07780" w:rsidP="00B07780">
            <w:pPr>
              <w:pStyle w:val="5"/>
              <w:snapToGrid w:val="0"/>
              <w:jc w:val="center"/>
              <w:rPr>
                <w:rFonts w:ascii="PT Astra Serif" w:hAnsi="PT Astra Serif"/>
                <w:szCs w:val="20"/>
                <w:lang w:val="ru-RU"/>
              </w:rPr>
            </w:pPr>
            <w:r w:rsidRPr="009D50AF">
              <w:rPr>
                <w:rFonts w:ascii="PT Astra Serif" w:hAnsi="PT Astra Serif"/>
                <w:szCs w:val="20"/>
                <w:lang w:val="ru-RU"/>
              </w:rPr>
              <w:t>Федеральная (шт.)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07780" w:rsidRPr="009D50AF" w:rsidRDefault="00B07780" w:rsidP="00B07780">
            <w:pPr>
              <w:snapToGrid w:val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D50AF">
              <w:rPr>
                <w:rFonts w:ascii="PT Astra Serif" w:hAnsi="PT Astra Serif"/>
                <w:b/>
                <w:sz w:val="20"/>
                <w:szCs w:val="20"/>
              </w:rPr>
              <w:t>Областная (шт.)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07780" w:rsidRPr="009D50AF" w:rsidRDefault="00B07780" w:rsidP="00B07780">
            <w:pPr>
              <w:snapToGrid w:val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D50AF">
              <w:rPr>
                <w:rFonts w:ascii="PT Astra Serif" w:hAnsi="PT Astra Serif"/>
                <w:b/>
                <w:sz w:val="20"/>
                <w:szCs w:val="20"/>
              </w:rPr>
              <w:t>Муниципальная (шт.)</w:t>
            </w:r>
          </w:p>
        </w:tc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07780" w:rsidRPr="009D50AF" w:rsidRDefault="00B07780" w:rsidP="00B07780">
            <w:pPr>
              <w:snapToGrid w:val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D50AF">
              <w:rPr>
                <w:rFonts w:ascii="PT Astra Serif" w:hAnsi="PT Astra Serif"/>
                <w:b/>
                <w:sz w:val="20"/>
                <w:szCs w:val="20"/>
              </w:rPr>
              <w:t>Частная (шт.)</w:t>
            </w:r>
          </w:p>
        </w:tc>
      </w:tr>
      <w:tr w:rsidR="00B07780" w:rsidRPr="009D50AF" w:rsidTr="00B07780">
        <w:tc>
          <w:tcPr>
            <w:tcW w:w="2729" w:type="dxa"/>
            <w:tcBorders>
              <w:left w:val="single" w:sz="1" w:space="0" w:color="000000"/>
              <w:bottom w:val="single" w:sz="1" w:space="0" w:color="000000"/>
            </w:tcBorders>
          </w:tcPr>
          <w:p w:rsidR="00B07780" w:rsidRPr="009D50AF" w:rsidRDefault="00B07780" w:rsidP="00B07780">
            <w:pPr>
              <w:pStyle w:val="5"/>
              <w:snapToGrid w:val="0"/>
              <w:rPr>
                <w:rFonts w:ascii="PT Astra Serif" w:hAnsi="PT Astra Serif"/>
                <w:szCs w:val="20"/>
                <w:lang w:val="ru-RU"/>
              </w:rPr>
            </w:pPr>
            <w:r w:rsidRPr="009D50AF">
              <w:rPr>
                <w:rFonts w:ascii="PT Astra Serif" w:hAnsi="PT Astra Serif"/>
                <w:szCs w:val="20"/>
                <w:lang w:val="ru-RU"/>
              </w:rPr>
              <w:t>По принадлежности</w:t>
            </w:r>
          </w:p>
        </w:tc>
        <w:tc>
          <w:tcPr>
            <w:tcW w:w="2693" w:type="dxa"/>
            <w:tcBorders>
              <w:left w:val="single" w:sz="1" w:space="0" w:color="000000"/>
              <w:bottom w:val="single" w:sz="1" w:space="0" w:color="000000"/>
            </w:tcBorders>
          </w:tcPr>
          <w:p w:rsidR="00B07780" w:rsidRPr="009D50AF" w:rsidRDefault="00B07780" w:rsidP="00B07780">
            <w:pPr>
              <w:snapToGri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D50AF">
              <w:rPr>
                <w:rFonts w:ascii="PT Astra Serif" w:hAnsi="PT Astra Serif"/>
                <w:sz w:val="20"/>
                <w:szCs w:val="20"/>
              </w:rPr>
              <w:t>38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B07780" w:rsidRPr="009D50AF" w:rsidRDefault="00B07780" w:rsidP="00B07780">
            <w:pPr>
              <w:snapToGri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D50AF">
              <w:rPr>
                <w:rFonts w:ascii="PT Astra Serif" w:hAnsi="PT Astra Serif"/>
                <w:sz w:val="20"/>
                <w:szCs w:val="20"/>
              </w:rPr>
              <w:t>43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B07780" w:rsidRPr="009D50AF" w:rsidRDefault="00B07780" w:rsidP="00B07780">
            <w:pPr>
              <w:snapToGri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D50AF">
              <w:rPr>
                <w:rFonts w:ascii="PT Astra Serif" w:hAnsi="PT Astra Serif"/>
                <w:sz w:val="20"/>
                <w:szCs w:val="20"/>
              </w:rPr>
              <w:t>482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07780" w:rsidRPr="009D50AF" w:rsidRDefault="00B07780" w:rsidP="00B07780">
            <w:pPr>
              <w:snapToGri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D50AF">
              <w:rPr>
                <w:rFonts w:ascii="PT Astra Serif" w:hAnsi="PT Astra Serif"/>
                <w:sz w:val="20"/>
                <w:szCs w:val="20"/>
              </w:rPr>
              <w:t>5939</w:t>
            </w:r>
          </w:p>
        </w:tc>
      </w:tr>
    </w:tbl>
    <w:p w:rsidR="00E21220" w:rsidRPr="009D50AF" w:rsidRDefault="00E21220" w:rsidP="0037333E">
      <w:pPr>
        <w:jc w:val="center"/>
        <w:rPr>
          <w:rFonts w:ascii="PT Astra Serif" w:hAnsi="PT Astra Serif"/>
          <w:b/>
          <w:sz w:val="20"/>
          <w:szCs w:val="20"/>
        </w:rPr>
      </w:pPr>
    </w:p>
    <w:p w:rsidR="00C73981" w:rsidRDefault="0037333E" w:rsidP="00C73981">
      <w:pPr>
        <w:pStyle w:val="3"/>
        <w:jc w:val="center"/>
        <w:rPr>
          <w:rFonts w:ascii="PT Astra Serif" w:hAnsi="PT Astra Serif"/>
          <w:color w:val="auto"/>
          <w:sz w:val="22"/>
          <w:szCs w:val="22"/>
          <w:lang w:val="ru-RU"/>
        </w:rPr>
      </w:pPr>
      <w:r w:rsidRPr="009D50AF">
        <w:rPr>
          <w:rFonts w:ascii="PT Astra Serif" w:hAnsi="PT Astra Serif"/>
          <w:color w:val="auto"/>
          <w:sz w:val="22"/>
          <w:szCs w:val="22"/>
        </w:rPr>
        <w:t>Поступление налога на имущество(тыс. руб.)</w:t>
      </w:r>
    </w:p>
    <w:p w:rsidR="00B07780" w:rsidRPr="00B07780" w:rsidRDefault="00B07780" w:rsidP="00B07780"/>
    <w:tbl>
      <w:tblPr>
        <w:tblW w:w="12195" w:type="dxa"/>
        <w:tblInd w:w="898" w:type="dxa"/>
        <w:tblLayout w:type="fixed"/>
        <w:tblLook w:val="0000" w:firstRow="0" w:lastRow="0" w:firstColumn="0" w:lastColumn="0" w:noHBand="0" w:noVBand="0"/>
      </w:tblPr>
      <w:tblGrid>
        <w:gridCol w:w="2017"/>
        <w:gridCol w:w="1662"/>
        <w:gridCol w:w="1662"/>
        <w:gridCol w:w="1662"/>
        <w:gridCol w:w="1298"/>
        <w:gridCol w:w="1298"/>
        <w:gridCol w:w="1298"/>
        <w:gridCol w:w="1298"/>
      </w:tblGrid>
      <w:tr w:rsidR="005F170B" w:rsidRPr="009D50AF" w:rsidTr="004F3CCD">
        <w:trPr>
          <w:trHeight w:val="138"/>
        </w:trPr>
        <w:tc>
          <w:tcPr>
            <w:tcW w:w="20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F170B" w:rsidRPr="009D50AF" w:rsidRDefault="005F170B" w:rsidP="005B7844">
            <w:pPr>
              <w:snapToGrid w:val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D50AF">
              <w:rPr>
                <w:rFonts w:ascii="PT Astra Serif" w:hAnsi="PT Astra Serif"/>
                <w:b/>
                <w:sz w:val="20"/>
                <w:szCs w:val="20"/>
              </w:rPr>
              <w:t>года</w:t>
            </w:r>
          </w:p>
        </w:tc>
        <w:tc>
          <w:tcPr>
            <w:tcW w:w="1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F170B" w:rsidRPr="009D50AF" w:rsidRDefault="005F170B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2018</w:t>
            </w:r>
          </w:p>
        </w:tc>
        <w:tc>
          <w:tcPr>
            <w:tcW w:w="1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F170B" w:rsidRPr="009D50AF" w:rsidRDefault="005F170B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2019</w:t>
            </w:r>
          </w:p>
        </w:tc>
        <w:tc>
          <w:tcPr>
            <w:tcW w:w="1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F170B" w:rsidRPr="009D50AF" w:rsidRDefault="005F170B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2020</w:t>
            </w:r>
          </w:p>
        </w:tc>
        <w:tc>
          <w:tcPr>
            <w:tcW w:w="12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F170B" w:rsidRPr="009D50AF" w:rsidRDefault="005F170B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2021</w:t>
            </w:r>
          </w:p>
        </w:tc>
        <w:tc>
          <w:tcPr>
            <w:tcW w:w="12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F170B" w:rsidRPr="009D50AF" w:rsidRDefault="005F170B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2022</w:t>
            </w:r>
          </w:p>
        </w:tc>
        <w:tc>
          <w:tcPr>
            <w:tcW w:w="12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F170B" w:rsidRPr="009D50AF" w:rsidRDefault="005F170B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2023</w:t>
            </w:r>
          </w:p>
        </w:tc>
        <w:tc>
          <w:tcPr>
            <w:tcW w:w="12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F170B" w:rsidRPr="009D50AF" w:rsidRDefault="005F170B" w:rsidP="005F170B">
            <w:pPr>
              <w:snapToGrid w:val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D50AF">
              <w:rPr>
                <w:rFonts w:ascii="PT Astra Serif" w:hAnsi="PT Astra Serif"/>
                <w:b/>
                <w:sz w:val="20"/>
                <w:szCs w:val="20"/>
              </w:rPr>
              <w:t>2024</w:t>
            </w:r>
          </w:p>
        </w:tc>
      </w:tr>
      <w:tr w:rsidR="005F170B" w:rsidRPr="009D50AF" w:rsidTr="00144563">
        <w:tc>
          <w:tcPr>
            <w:tcW w:w="2017" w:type="dxa"/>
            <w:tcBorders>
              <w:left w:val="single" w:sz="1" w:space="0" w:color="000000"/>
              <w:bottom w:val="single" w:sz="1" w:space="0" w:color="000000"/>
            </w:tcBorders>
          </w:tcPr>
          <w:p w:rsidR="005F170B" w:rsidRPr="009D50AF" w:rsidRDefault="005F170B" w:rsidP="005F170B">
            <w:pPr>
              <w:snapToGrid w:val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9D50AF">
              <w:rPr>
                <w:rFonts w:ascii="PT Astra Serif" w:hAnsi="PT Astra Serif"/>
                <w:sz w:val="20"/>
                <w:szCs w:val="20"/>
              </w:rPr>
              <w:t>Физические лица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F170B" w:rsidRPr="009D50AF" w:rsidRDefault="005F170B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4243,0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F170B" w:rsidRPr="009D50AF" w:rsidRDefault="005F170B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2013,20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F170B" w:rsidRPr="009D50AF" w:rsidRDefault="005F170B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1668.1</w:t>
            </w:r>
          </w:p>
        </w:tc>
        <w:tc>
          <w:tcPr>
            <w:tcW w:w="129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F170B" w:rsidRPr="009D50AF" w:rsidRDefault="005F170B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1806,2</w:t>
            </w:r>
          </w:p>
        </w:tc>
        <w:tc>
          <w:tcPr>
            <w:tcW w:w="129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F170B" w:rsidRPr="009D50AF" w:rsidRDefault="005F170B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1766,4</w:t>
            </w:r>
          </w:p>
        </w:tc>
        <w:tc>
          <w:tcPr>
            <w:tcW w:w="129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F170B" w:rsidRPr="009D50AF" w:rsidRDefault="005F170B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3435,1</w:t>
            </w:r>
          </w:p>
        </w:tc>
        <w:tc>
          <w:tcPr>
            <w:tcW w:w="129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F170B" w:rsidRPr="009D50AF" w:rsidRDefault="0033473A" w:rsidP="00D9275D">
            <w:pPr>
              <w:snapToGri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D50AF">
              <w:rPr>
                <w:rFonts w:ascii="PT Astra Serif" w:hAnsi="PT Astra Serif"/>
                <w:sz w:val="20"/>
                <w:szCs w:val="20"/>
              </w:rPr>
              <w:t>3981,7</w:t>
            </w:r>
          </w:p>
        </w:tc>
      </w:tr>
      <w:tr w:rsidR="005F170B" w:rsidRPr="009D50AF" w:rsidTr="00144563">
        <w:tc>
          <w:tcPr>
            <w:tcW w:w="2017" w:type="dxa"/>
            <w:tcBorders>
              <w:left w:val="single" w:sz="1" w:space="0" w:color="000000"/>
              <w:bottom w:val="single" w:sz="1" w:space="0" w:color="000000"/>
            </w:tcBorders>
          </w:tcPr>
          <w:p w:rsidR="005F170B" w:rsidRPr="009D50AF" w:rsidRDefault="005F170B" w:rsidP="00D9275D">
            <w:pPr>
              <w:snapToGrid w:val="0"/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9D50AF">
              <w:rPr>
                <w:rFonts w:ascii="PT Astra Serif" w:hAnsi="PT Astra Serif"/>
                <w:b/>
                <w:sz w:val="20"/>
                <w:szCs w:val="20"/>
              </w:rPr>
              <w:t>ВСЕГО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F170B" w:rsidRPr="009D50AF" w:rsidRDefault="005F170B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4243,0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F170B" w:rsidRPr="009D50AF" w:rsidRDefault="005F170B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2013,0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F170B" w:rsidRPr="009D50AF" w:rsidRDefault="005F170B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1668.1</w:t>
            </w:r>
          </w:p>
        </w:tc>
        <w:tc>
          <w:tcPr>
            <w:tcW w:w="129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F170B" w:rsidRPr="009D50AF" w:rsidRDefault="005F170B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1806,2</w:t>
            </w:r>
          </w:p>
        </w:tc>
        <w:tc>
          <w:tcPr>
            <w:tcW w:w="129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F170B" w:rsidRPr="009D50AF" w:rsidRDefault="005F170B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1766,4</w:t>
            </w:r>
          </w:p>
        </w:tc>
        <w:tc>
          <w:tcPr>
            <w:tcW w:w="129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F170B" w:rsidRPr="009D50AF" w:rsidRDefault="005F170B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3435,1</w:t>
            </w:r>
          </w:p>
        </w:tc>
        <w:tc>
          <w:tcPr>
            <w:tcW w:w="129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F170B" w:rsidRPr="009D50AF" w:rsidRDefault="0033473A" w:rsidP="00D9275D">
            <w:pPr>
              <w:snapToGrid w:val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D50AF">
              <w:rPr>
                <w:rFonts w:ascii="PT Astra Serif" w:hAnsi="PT Astra Serif"/>
                <w:b/>
                <w:sz w:val="20"/>
                <w:szCs w:val="20"/>
              </w:rPr>
              <w:t>3981,7</w:t>
            </w:r>
          </w:p>
        </w:tc>
      </w:tr>
    </w:tbl>
    <w:p w:rsidR="00C73981" w:rsidRPr="009D50AF" w:rsidRDefault="00C73981" w:rsidP="0037333E">
      <w:pPr>
        <w:jc w:val="center"/>
        <w:rPr>
          <w:rFonts w:ascii="PT Astra Serif" w:hAnsi="PT Astra Serif"/>
          <w:b/>
          <w:sz w:val="20"/>
          <w:szCs w:val="20"/>
        </w:rPr>
      </w:pPr>
    </w:p>
    <w:p w:rsidR="00C73981" w:rsidRDefault="0037333E" w:rsidP="00C73981">
      <w:pPr>
        <w:jc w:val="center"/>
        <w:rPr>
          <w:rFonts w:ascii="PT Astra Serif" w:hAnsi="PT Astra Serif"/>
          <w:b/>
          <w:sz w:val="20"/>
          <w:szCs w:val="20"/>
        </w:rPr>
      </w:pPr>
      <w:r w:rsidRPr="009D50AF">
        <w:rPr>
          <w:rFonts w:ascii="PT Astra Serif" w:hAnsi="PT Astra Serif"/>
          <w:b/>
          <w:sz w:val="22"/>
          <w:szCs w:val="22"/>
        </w:rPr>
        <w:t>Доходы бюджета от аренды недвижимости и земли в</w:t>
      </w:r>
      <w:r w:rsidR="00017AFA" w:rsidRPr="009D50AF">
        <w:rPr>
          <w:rFonts w:ascii="PT Astra Serif" w:hAnsi="PT Astra Serif"/>
          <w:b/>
          <w:sz w:val="22"/>
          <w:szCs w:val="22"/>
        </w:rPr>
        <w:t xml:space="preserve"> 202</w:t>
      </w:r>
      <w:r w:rsidR="005F170B" w:rsidRPr="009D50AF">
        <w:rPr>
          <w:rFonts w:ascii="PT Astra Serif" w:hAnsi="PT Astra Serif"/>
          <w:b/>
          <w:sz w:val="22"/>
          <w:szCs w:val="22"/>
        </w:rPr>
        <w:t>4</w:t>
      </w:r>
      <w:r w:rsidRPr="009D50AF">
        <w:rPr>
          <w:rFonts w:ascii="PT Astra Serif" w:hAnsi="PT Astra Serif"/>
          <w:b/>
          <w:sz w:val="22"/>
          <w:szCs w:val="22"/>
        </w:rPr>
        <w:t xml:space="preserve"> году, тыс. руб</w:t>
      </w:r>
      <w:r w:rsidRPr="009D50AF">
        <w:rPr>
          <w:rFonts w:ascii="PT Astra Serif" w:hAnsi="PT Astra Serif"/>
          <w:b/>
          <w:sz w:val="20"/>
          <w:szCs w:val="20"/>
        </w:rPr>
        <w:t>.</w:t>
      </w:r>
    </w:p>
    <w:p w:rsidR="00B07780" w:rsidRPr="009D50AF" w:rsidRDefault="00B07780" w:rsidP="00C73981">
      <w:pPr>
        <w:jc w:val="center"/>
        <w:rPr>
          <w:rFonts w:ascii="PT Astra Serif" w:hAnsi="PT Astra Serif"/>
          <w:b/>
          <w:sz w:val="20"/>
          <w:szCs w:val="20"/>
        </w:rPr>
      </w:pPr>
    </w:p>
    <w:tbl>
      <w:tblPr>
        <w:tblW w:w="15203" w:type="dxa"/>
        <w:tblInd w:w="-69" w:type="dxa"/>
        <w:tblLayout w:type="fixed"/>
        <w:tblLook w:val="0000" w:firstRow="0" w:lastRow="0" w:firstColumn="0" w:lastColumn="0" w:noHBand="0" w:noVBand="0"/>
      </w:tblPr>
      <w:tblGrid>
        <w:gridCol w:w="3909"/>
        <w:gridCol w:w="3498"/>
        <w:gridCol w:w="3685"/>
        <w:gridCol w:w="4111"/>
      </w:tblGrid>
      <w:tr w:rsidR="00D16F7E" w:rsidRPr="009D50AF" w:rsidTr="00D16F7E">
        <w:tc>
          <w:tcPr>
            <w:tcW w:w="39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</w:p>
        </w:tc>
        <w:tc>
          <w:tcPr>
            <w:tcW w:w="34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jc w:val="center"/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План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jc w:val="center"/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Факт</w:t>
            </w:r>
          </w:p>
        </w:tc>
        <w:tc>
          <w:tcPr>
            <w:tcW w:w="41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6F7E" w:rsidRPr="009D50AF" w:rsidRDefault="00D16F7E" w:rsidP="00D16F7E">
            <w:pPr>
              <w:jc w:val="center"/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Недоимка (с учетом прошлых лет)</w:t>
            </w:r>
          </w:p>
        </w:tc>
      </w:tr>
      <w:tr w:rsidR="00D16F7E" w:rsidRPr="009D50AF" w:rsidTr="00D16F7E">
        <w:tc>
          <w:tcPr>
            <w:tcW w:w="3909" w:type="dxa"/>
            <w:tcBorders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Всего</w:t>
            </w:r>
          </w:p>
        </w:tc>
        <w:tc>
          <w:tcPr>
            <w:tcW w:w="3498" w:type="dxa"/>
            <w:tcBorders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jc w:val="center"/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2075,0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jc w:val="center"/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2085,5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6F7E" w:rsidRPr="009D50AF" w:rsidRDefault="00D16F7E" w:rsidP="00D16F7E">
            <w:pPr>
              <w:jc w:val="center"/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-</w:t>
            </w:r>
          </w:p>
        </w:tc>
      </w:tr>
      <w:tr w:rsidR="00D16F7E" w:rsidRPr="009D50AF" w:rsidTr="00D16F7E">
        <w:tc>
          <w:tcPr>
            <w:tcW w:w="3909" w:type="dxa"/>
            <w:tcBorders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Аренда  земельных  участков</w:t>
            </w:r>
          </w:p>
        </w:tc>
        <w:tc>
          <w:tcPr>
            <w:tcW w:w="3498" w:type="dxa"/>
            <w:tcBorders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jc w:val="center"/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1991,0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jc w:val="center"/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1991,1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6F7E" w:rsidRPr="009D50AF" w:rsidRDefault="00D16F7E" w:rsidP="00D16F7E">
            <w:pPr>
              <w:jc w:val="center"/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-</w:t>
            </w:r>
          </w:p>
        </w:tc>
      </w:tr>
      <w:tr w:rsidR="00D16F7E" w:rsidRPr="009D50AF" w:rsidTr="00D16F7E">
        <w:tc>
          <w:tcPr>
            <w:tcW w:w="3909" w:type="dxa"/>
            <w:tcBorders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Аренда  недвижимости</w:t>
            </w:r>
          </w:p>
        </w:tc>
        <w:tc>
          <w:tcPr>
            <w:tcW w:w="3498" w:type="dxa"/>
            <w:tcBorders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jc w:val="center"/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84,0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jc w:val="center"/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94,4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6F7E" w:rsidRPr="009D50AF" w:rsidRDefault="00D16F7E" w:rsidP="00D16F7E">
            <w:pPr>
              <w:jc w:val="center"/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-</w:t>
            </w:r>
          </w:p>
        </w:tc>
      </w:tr>
    </w:tbl>
    <w:p w:rsidR="00C73981" w:rsidRPr="009D50AF" w:rsidRDefault="0037333E" w:rsidP="00C73981">
      <w:pPr>
        <w:pStyle w:val="a7"/>
        <w:jc w:val="center"/>
        <w:rPr>
          <w:rFonts w:ascii="PT Astra Serif" w:eastAsia="Times New Roman" w:hAnsi="PT Astra Serif" w:cs="Times New Roman"/>
          <w:b/>
          <w:sz w:val="22"/>
          <w:szCs w:val="22"/>
        </w:rPr>
      </w:pPr>
      <w:r w:rsidRPr="009D50AF">
        <w:rPr>
          <w:rFonts w:ascii="PT Astra Serif" w:eastAsia="Times New Roman" w:hAnsi="PT Astra Serif" w:cs="Times New Roman"/>
          <w:b/>
          <w:sz w:val="22"/>
          <w:szCs w:val="22"/>
        </w:rPr>
        <w:t>Информация по использованию земли и имущества Духовницкого муниципального района</w:t>
      </w:r>
    </w:p>
    <w:tbl>
      <w:tblPr>
        <w:tblW w:w="15201" w:type="dxa"/>
        <w:tblInd w:w="-69" w:type="dxa"/>
        <w:tblLayout w:type="fixed"/>
        <w:tblLook w:val="0000" w:firstRow="0" w:lastRow="0" w:firstColumn="0" w:lastColumn="0" w:noHBand="0" w:noVBand="0"/>
      </w:tblPr>
      <w:tblGrid>
        <w:gridCol w:w="1595"/>
        <w:gridCol w:w="1417"/>
        <w:gridCol w:w="1276"/>
        <w:gridCol w:w="1418"/>
        <w:gridCol w:w="1701"/>
        <w:gridCol w:w="1842"/>
        <w:gridCol w:w="1984"/>
        <w:gridCol w:w="1984"/>
        <w:gridCol w:w="1984"/>
      </w:tblGrid>
      <w:tr w:rsidR="00D16F7E" w:rsidRPr="009D50AF" w:rsidTr="00430028">
        <w:tc>
          <w:tcPr>
            <w:tcW w:w="1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 xml:space="preserve">Земельный  фонд  всего, </w:t>
            </w:r>
            <w:proofErr w:type="gramStart"/>
            <w:r w:rsidRPr="009D50AF">
              <w:rPr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 xml:space="preserve">Земли  с/х  назначения, </w:t>
            </w:r>
            <w:proofErr w:type="gramStart"/>
            <w:r w:rsidRPr="009D50AF">
              <w:rPr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 xml:space="preserve">Лесные массивы, </w:t>
            </w:r>
            <w:proofErr w:type="gramStart"/>
            <w:r w:rsidRPr="009D50AF">
              <w:rPr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 xml:space="preserve">Водный фонд, </w:t>
            </w:r>
            <w:proofErr w:type="gramStart"/>
            <w:r w:rsidRPr="009D50AF">
              <w:rPr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 xml:space="preserve">Земли  населенных  пунктов, </w:t>
            </w:r>
            <w:proofErr w:type="gramStart"/>
            <w:r w:rsidRPr="009D50AF">
              <w:rPr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 xml:space="preserve">Земли промышленного назначения, </w:t>
            </w:r>
            <w:proofErr w:type="gramStart"/>
            <w:r w:rsidRPr="009D50AF">
              <w:rPr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 xml:space="preserve">Земли  транспортного  назначения, </w:t>
            </w:r>
            <w:proofErr w:type="gramStart"/>
            <w:r w:rsidRPr="009D50AF">
              <w:rPr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 xml:space="preserve">Земли энергетики, </w:t>
            </w:r>
            <w:proofErr w:type="gramStart"/>
            <w:r w:rsidRPr="009D50AF">
              <w:rPr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 xml:space="preserve">Земли иного спец. назначения, </w:t>
            </w:r>
            <w:proofErr w:type="gramStart"/>
            <w:r w:rsidRPr="009D50AF">
              <w:rPr>
                <w:sz w:val="20"/>
                <w:szCs w:val="20"/>
              </w:rPr>
              <w:t>га</w:t>
            </w:r>
            <w:proofErr w:type="gramEnd"/>
            <w:r w:rsidRPr="009D50AF">
              <w:rPr>
                <w:sz w:val="20"/>
                <w:szCs w:val="20"/>
              </w:rPr>
              <w:t>.</w:t>
            </w:r>
          </w:p>
        </w:tc>
      </w:tr>
      <w:tr w:rsidR="00D16F7E" w:rsidRPr="009D50AF" w:rsidTr="00430028">
        <w:tc>
          <w:tcPr>
            <w:tcW w:w="1595" w:type="dxa"/>
            <w:tcBorders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197771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158375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4434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30165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4233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564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406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6F7E" w:rsidRPr="009D50AF" w:rsidRDefault="00D16F7E" w:rsidP="00D16F7E">
            <w:pPr>
              <w:rPr>
                <w:sz w:val="20"/>
                <w:szCs w:val="20"/>
              </w:rPr>
            </w:pPr>
            <w:r w:rsidRPr="009D50AF">
              <w:rPr>
                <w:sz w:val="20"/>
                <w:szCs w:val="20"/>
              </w:rPr>
              <w:t>35</w:t>
            </w:r>
          </w:p>
        </w:tc>
      </w:tr>
    </w:tbl>
    <w:p w:rsidR="0037333E" w:rsidRPr="009D50AF" w:rsidRDefault="0037333E" w:rsidP="0037333E">
      <w:pPr>
        <w:jc w:val="center"/>
        <w:rPr>
          <w:rFonts w:ascii="PT Astra Serif" w:hAnsi="PT Astra Serif"/>
          <w:sz w:val="20"/>
          <w:szCs w:val="20"/>
        </w:rPr>
      </w:pPr>
    </w:p>
    <w:p w:rsidR="001E57F5" w:rsidRPr="009D50AF" w:rsidRDefault="001E57F5" w:rsidP="00144563">
      <w:pPr>
        <w:pStyle w:val="1"/>
        <w:rPr>
          <w:rFonts w:ascii="PT Astra Serif" w:hAnsi="PT Astra Serif"/>
          <w:b w:val="0"/>
          <w:bCs w:val="0"/>
          <w:sz w:val="22"/>
          <w:szCs w:val="24"/>
          <w:lang w:val="ru-RU"/>
        </w:rPr>
        <w:sectPr w:rsidR="001E57F5" w:rsidRPr="009D50AF" w:rsidSect="0011038F"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</w:p>
    <w:p w:rsidR="00AE4EEC" w:rsidRPr="009D50AF" w:rsidRDefault="00D75C93" w:rsidP="00AE4EEC">
      <w:pPr>
        <w:jc w:val="center"/>
        <w:rPr>
          <w:rFonts w:ascii="PT Astra Serif" w:hAnsi="PT Astra Serif"/>
          <w:b/>
          <w:szCs w:val="28"/>
        </w:rPr>
      </w:pPr>
      <w:r w:rsidRPr="009D50AF">
        <w:rPr>
          <w:rFonts w:ascii="PT Astra Serif" w:hAnsi="PT Astra Serif"/>
          <w:b/>
          <w:szCs w:val="28"/>
        </w:rPr>
        <w:lastRenderedPageBreak/>
        <w:t>Основные демографические показатели</w:t>
      </w:r>
    </w:p>
    <w:p w:rsidR="00AE329D" w:rsidRPr="009D50AF" w:rsidRDefault="00AE329D" w:rsidP="00AE4EEC">
      <w:pPr>
        <w:jc w:val="center"/>
        <w:rPr>
          <w:rFonts w:ascii="PT Astra Serif" w:hAnsi="PT Astra Serif"/>
          <w:b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83"/>
        <w:gridCol w:w="2061"/>
      </w:tblGrid>
      <w:tr w:rsidR="00AE329D" w:rsidRPr="009D50AF" w:rsidTr="006426ED">
        <w:tc>
          <w:tcPr>
            <w:tcW w:w="7283" w:type="dxa"/>
          </w:tcPr>
          <w:p w:rsidR="00AE329D" w:rsidRPr="009D50AF" w:rsidRDefault="00AE329D" w:rsidP="00FA585F">
            <w:pPr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Показатели</w:t>
            </w:r>
          </w:p>
        </w:tc>
        <w:tc>
          <w:tcPr>
            <w:tcW w:w="2061" w:type="dxa"/>
          </w:tcPr>
          <w:p w:rsidR="00AE329D" w:rsidRPr="009D50AF" w:rsidRDefault="00AE329D" w:rsidP="00FA585F">
            <w:pPr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ч</w:t>
            </w:r>
            <w:r w:rsidR="00D5766A" w:rsidRPr="009D50AF">
              <w:rPr>
                <w:rFonts w:ascii="PT Astra Serif" w:hAnsi="PT Astra Serif"/>
                <w:b/>
                <w:szCs w:val="28"/>
              </w:rPr>
              <w:t>еловек</w:t>
            </w:r>
          </w:p>
        </w:tc>
      </w:tr>
      <w:tr w:rsidR="00422BE1" w:rsidRPr="009D50AF" w:rsidTr="006426ED">
        <w:tc>
          <w:tcPr>
            <w:tcW w:w="7283" w:type="dxa"/>
          </w:tcPr>
          <w:p w:rsidR="00422BE1" w:rsidRPr="009D50AF" w:rsidRDefault="00422BE1" w:rsidP="00422BE1">
            <w:pPr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Численность постоянного населения</w:t>
            </w:r>
          </w:p>
        </w:tc>
        <w:tc>
          <w:tcPr>
            <w:tcW w:w="2061" w:type="dxa"/>
          </w:tcPr>
          <w:p w:rsidR="00422BE1" w:rsidRPr="009D50AF" w:rsidRDefault="004471DA" w:rsidP="00144563">
            <w:pPr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9856</w:t>
            </w:r>
          </w:p>
        </w:tc>
      </w:tr>
      <w:tr w:rsidR="00422BE1" w:rsidRPr="009D50AF" w:rsidTr="006426ED">
        <w:tc>
          <w:tcPr>
            <w:tcW w:w="7283" w:type="dxa"/>
          </w:tcPr>
          <w:p w:rsidR="00422BE1" w:rsidRPr="009D50AF" w:rsidRDefault="00422BE1" w:rsidP="00422BE1">
            <w:pPr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В том числе:</w:t>
            </w:r>
          </w:p>
        </w:tc>
        <w:tc>
          <w:tcPr>
            <w:tcW w:w="2061" w:type="dxa"/>
          </w:tcPr>
          <w:p w:rsidR="00422BE1" w:rsidRPr="009D50AF" w:rsidRDefault="00422BE1" w:rsidP="00422BE1">
            <w:pPr>
              <w:jc w:val="center"/>
              <w:rPr>
                <w:rFonts w:ascii="PT Astra Serif" w:hAnsi="PT Astra Serif"/>
                <w:b/>
                <w:szCs w:val="28"/>
              </w:rPr>
            </w:pPr>
          </w:p>
        </w:tc>
      </w:tr>
      <w:tr w:rsidR="00422BE1" w:rsidRPr="009D50AF" w:rsidTr="006426ED">
        <w:tc>
          <w:tcPr>
            <w:tcW w:w="7283" w:type="dxa"/>
          </w:tcPr>
          <w:p w:rsidR="00422BE1" w:rsidRPr="009D50AF" w:rsidRDefault="00422BE1" w:rsidP="00422BE1">
            <w:pPr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городское</w:t>
            </w:r>
          </w:p>
        </w:tc>
        <w:tc>
          <w:tcPr>
            <w:tcW w:w="2061" w:type="dxa"/>
          </w:tcPr>
          <w:p w:rsidR="00422BE1" w:rsidRPr="009D50AF" w:rsidRDefault="007B0EAF" w:rsidP="004471DA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  <w:lang w:val="en-US"/>
              </w:rPr>
              <w:t>4</w:t>
            </w:r>
            <w:r w:rsidR="00144563" w:rsidRPr="009D50AF">
              <w:rPr>
                <w:rFonts w:ascii="PT Astra Serif" w:hAnsi="PT Astra Serif"/>
                <w:szCs w:val="28"/>
              </w:rPr>
              <w:t>4</w:t>
            </w:r>
            <w:r w:rsidR="004471DA" w:rsidRPr="009D50AF">
              <w:rPr>
                <w:rFonts w:ascii="PT Astra Serif" w:hAnsi="PT Astra Serif"/>
                <w:szCs w:val="28"/>
              </w:rPr>
              <w:t>12</w:t>
            </w:r>
          </w:p>
        </w:tc>
      </w:tr>
      <w:tr w:rsidR="00422BE1" w:rsidRPr="009D50AF" w:rsidTr="006426ED">
        <w:tc>
          <w:tcPr>
            <w:tcW w:w="7283" w:type="dxa"/>
          </w:tcPr>
          <w:p w:rsidR="00422BE1" w:rsidRPr="009D50AF" w:rsidRDefault="00422BE1" w:rsidP="00422BE1">
            <w:pPr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сельское</w:t>
            </w:r>
          </w:p>
        </w:tc>
        <w:tc>
          <w:tcPr>
            <w:tcW w:w="2061" w:type="dxa"/>
          </w:tcPr>
          <w:p w:rsidR="00422BE1" w:rsidRPr="009D50AF" w:rsidRDefault="00144563" w:rsidP="004471DA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5</w:t>
            </w:r>
            <w:r w:rsidR="004471DA" w:rsidRPr="009D50AF">
              <w:rPr>
                <w:rFonts w:ascii="PT Astra Serif" w:hAnsi="PT Astra Serif"/>
                <w:szCs w:val="28"/>
              </w:rPr>
              <w:t>444</w:t>
            </w:r>
          </w:p>
        </w:tc>
      </w:tr>
    </w:tbl>
    <w:p w:rsidR="00347EFD" w:rsidRPr="009D50AF" w:rsidRDefault="00D5766A" w:rsidP="00421577">
      <w:pPr>
        <w:jc w:val="center"/>
        <w:rPr>
          <w:rFonts w:ascii="PT Astra Serif" w:hAnsi="PT Astra Serif"/>
          <w:b/>
          <w:color w:val="5B9BD5"/>
          <w:szCs w:val="28"/>
        </w:rPr>
      </w:pPr>
      <w:r w:rsidRPr="009D50AF">
        <w:rPr>
          <w:rFonts w:ascii="PT Astra Serif" w:hAnsi="PT Astra Serif"/>
          <w:b/>
          <w:color w:val="5B9BD5"/>
          <w:szCs w:val="28"/>
        </w:rPr>
        <w:t xml:space="preserve"> </w:t>
      </w:r>
    </w:p>
    <w:p w:rsidR="00347EFD" w:rsidRDefault="009D50AF" w:rsidP="00136468">
      <w:pPr>
        <w:snapToGrid w:val="0"/>
        <w:jc w:val="center"/>
        <w:rPr>
          <w:rFonts w:ascii="PT Astra Serif" w:hAnsi="PT Astra Serif"/>
          <w:b/>
          <w:szCs w:val="28"/>
        </w:rPr>
      </w:pPr>
      <w:r>
        <w:rPr>
          <w:rFonts w:ascii="PT Astra Serif" w:hAnsi="PT Astra Serif"/>
          <w:b/>
          <w:szCs w:val="28"/>
        </w:rPr>
        <w:t>Показатели естественного движения населения</w:t>
      </w:r>
    </w:p>
    <w:p w:rsidR="009D50AF" w:rsidRDefault="009D50AF" w:rsidP="00136468">
      <w:pPr>
        <w:snapToGrid w:val="0"/>
        <w:jc w:val="center"/>
        <w:rPr>
          <w:rFonts w:ascii="PT Astra Serif" w:hAnsi="PT Astra Serif"/>
          <w:b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242"/>
        <w:gridCol w:w="2268"/>
        <w:gridCol w:w="1985"/>
        <w:gridCol w:w="1984"/>
        <w:gridCol w:w="1843"/>
      </w:tblGrid>
      <w:tr w:rsidR="009D50AF" w:rsidTr="00B07780">
        <w:tc>
          <w:tcPr>
            <w:tcW w:w="1242" w:type="dxa"/>
          </w:tcPr>
          <w:p w:rsidR="009D50AF" w:rsidRDefault="009D50AF" w:rsidP="00136468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>
              <w:rPr>
                <w:rFonts w:ascii="PT Astra Serif" w:hAnsi="PT Astra Serif"/>
                <w:b/>
                <w:szCs w:val="28"/>
              </w:rPr>
              <w:t xml:space="preserve">Год </w:t>
            </w:r>
          </w:p>
        </w:tc>
        <w:tc>
          <w:tcPr>
            <w:tcW w:w="2268" w:type="dxa"/>
          </w:tcPr>
          <w:p w:rsidR="009D50AF" w:rsidRDefault="009D50AF" w:rsidP="00136468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>
              <w:rPr>
                <w:rFonts w:ascii="PT Astra Serif" w:hAnsi="PT Astra Serif"/>
                <w:b/>
                <w:szCs w:val="28"/>
              </w:rPr>
              <w:t>Число родившихся</w:t>
            </w:r>
          </w:p>
        </w:tc>
        <w:tc>
          <w:tcPr>
            <w:tcW w:w="1985" w:type="dxa"/>
          </w:tcPr>
          <w:p w:rsidR="009D50AF" w:rsidRDefault="009D50AF" w:rsidP="00136468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>
              <w:rPr>
                <w:rFonts w:ascii="PT Astra Serif" w:hAnsi="PT Astra Serif"/>
                <w:b/>
                <w:szCs w:val="28"/>
              </w:rPr>
              <w:t>Число умерших</w:t>
            </w:r>
          </w:p>
        </w:tc>
        <w:tc>
          <w:tcPr>
            <w:tcW w:w="1984" w:type="dxa"/>
          </w:tcPr>
          <w:p w:rsidR="009D50AF" w:rsidRDefault="00B07780" w:rsidP="00136468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>
              <w:rPr>
                <w:rFonts w:ascii="PT Astra Serif" w:hAnsi="PT Astra Serif"/>
                <w:b/>
                <w:szCs w:val="28"/>
              </w:rPr>
              <w:t>Количество браков</w:t>
            </w:r>
          </w:p>
        </w:tc>
        <w:tc>
          <w:tcPr>
            <w:tcW w:w="1843" w:type="dxa"/>
          </w:tcPr>
          <w:p w:rsidR="009D50AF" w:rsidRDefault="00B07780" w:rsidP="00136468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>
              <w:rPr>
                <w:rFonts w:ascii="PT Astra Serif" w:hAnsi="PT Astra Serif"/>
                <w:b/>
                <w:szCs w:val="28"/>
              </w:rPr>
              <w:t>Количество разводов</w:t>
            </w:r>
          </w:p>
        </w:tc>
      </w:tr>
      <w:tr w:rsidR="009D50AF" w:rsidTr="00B07780">
        <w:tc>
          <w:tcPr>
            <w:tcW w:w="1242" w:type="dxa"/>
          </w:tcPr>
          <w:p w:rsidR="009D50AF" w:rsidRDefault="009D50AF" w:rsidP="00136468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>
              <w:rPr>
                <w:rFonts w:ascii="PT Astra Serif" w:hAnsi="PT Astra Serif"/>
                <w:b/>
                <w:szCs w:val="28"/>
              </w:rPr>
              <w:t>2023</w:t>
            </w:r>
          </w:p>
        </w:tc>
        <w:tc>
          <w:tcPr>
            <w:tcW w:w="2268" w:type="dxa"/>
          </w:tcPr>
          <w:p w:rsidR="009D50AF" w:rsidRPr="00B07780" w:rsidRDefault="00B07780" w:rsidP="00136468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B07780">
              <w:rPr>
                <w:rFonts w:ascii="PT Astra Serif" w:hAnsi="PT Astra Serif"/>
                <w:szCs w:val="28"/>
              </w:rPr>
              <w:t>48</w:t>
            </w:r>
          </w:p>
        </w:tc>
        <w:tc>
          <w:tcPr>
            <w:tcW w:w="1985" w:type="dxa"/>
          </w:tcPr>
          <w:p w:rsidR="009D50AF" w:rsidRPr="00B07780" w:rsidRDefault="00B07780" w:rsidP="00136468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B07780">
              <w:rPr>
                <w:rFonts w:ascii="PT Astra Serif" w:hAnsi="PT Astra Serif"/>
                <w:szCs w:val="28"/>
              </w:rPr>
              <w:t>178</w:t>
            </w:r>
          </w:p>
        </w:tc>
        <w:tc>
          <w:tcPr>
            <w:tcW w:w="1984" w:type="dxa"/>
          </w:tcPr>
          <w:p w:rsidR="009D50AF" w:rsidRPr="00B07780" w:rsidRDefault="00B07780" w:rsidP="00136468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B07780">
              <w:rPr>
                <w:rFonts w:ascii="PT Astra Serif" w:hAnsi="PT Astra Serif"/>
                <w:szCs w:val="28"/>
              </w:rPr>
              <w:t>51</w:t>
            </w:r>
          </w:p>
        </w:tc>
        <w:tc>
          <w:tcPr>
            <w:tcW w:w="1843" w:type="dxa"/>
          </w:tcPr>
          <w:p w:rsidR="009D50AF" w:rsidRPr="00B07780" w:rsidRDefault="00B07780" w:rsidP="00136468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B07780">
              <w:rPr>
                <w:rFonts w:ascii="PT Astra Serif" w:hAnsi="PT Astra Serif"/>
                <w:szCs w:val="28"/>
              </w:rPr>
              <w:t>41</w:t>
            </w:r>
          </w:p>
        </w:tc>
      </w:tr>
      <w:tr w:rsidR="009D50AF" w:rsidTr="00B07780">
        <w:tc>
          <w:tcPr>
            <w:tcW w:w="1242" w:type="dxa"/>
          </w:tcPr>
          <w:p w:rsidR="009D50AF" w:rsidRDefault="009D50AF" w:rsidP="00136468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>
              <w:rPr>
                <w:rFonts w:ascii="PT Astra Serif" w:hAnsi="PT Astra Serif"/>
                <w:b/>
                <w:szCs w:val="28"/>
              </w:rPr>
              <w:t>2024</w:t>
            </w:r>
          </w:p>
        </w:tc>
        <w:tc>
          <w:tcPr>
            <w:tcW w:w="2268" w:type="dxa"/>
          </w:tcPr>
          <w:p w:rsidR="009D50AF" w:rsidRPr="00B07780" w:rsidRDefault="00B07780" w:rsidP="00136468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B07780">
              <w:rPr>
                <w:rFonts w:ascii="PT Astra Serif" w:hAnsi="PT Astra Serif"/>
                <w:szCs w:val="28"/>
              </w:rPr>
              <w:t>43</w:t>
            </w:r>
          </w:p>
        </w:tc>
        <w:tc>
          <w:tcPr>
            <w:tcW w:w="1985" w:type="dxa"/>
          </w:tcPr>
          <w:p w:rsidR="009D50AF" w:rsidRPr="00B07780" w:rsidRDefault="00B07780" w:rsidP="00136468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B07780">
              <w:rPr>
                <w:rFonts w:ascii="PT Astra Serif" w:hAnsi="PT Astra Serif"/>
                <w:szCs w:val="28"/>
              </w:rPr>
              <w:t>212</w:t>
            </w:r>
          </w:p>
        </w:tc>
        <w:tc>
          <w:tcPr>
            <w:tcW w:w="1984" w:type="dxa"/>
          </w:tcPr>
          <w:p w:rsidR="009D50AF" w:rsidRPr="00B07780" w:rsidRDefault="00B07780" w:rsidP="00136468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B07780">
              <w:rPr>
                <w:rFonts w:ascii="PT Astra Serif" w:hAnsi="PT Astra Serif"/>
                <w:szCs w:val="28"/>
              </w:rPr>
              <w:t>56</w:t>
            </w:r>
          </w:p>
        </w:tc>
        <w:tc>
          <w:tcPr>
            <w:tcW w:w="1843" w:type="dxa"/>
          </w:tcPr>
          <w:p w:rsidR="009D50AF" w:rsidRPr="00B07780" w:rsidRDefault="00B07780" w:rsidP="00136468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B07780">
              <w:rPr>
                <w:rFonts w:ascii="PT Astra Serif" w:hAnsi="PT Astra Serif"/>
                <w:szCs w:val="28"/>
              </w:rPr>
              <w:t>32</w:t>
            </w:r>
          </w:p>
        </w:tc>
      </w:tr>
    </w:tbl>
    <w:p w:rsidR="009D50AF" w:rsidRPr="009D50AF" w:rsidRDefault="009D50AF" w:rsidP="00136468">
      <w:pPr>
        <w:snapToGrid w:val="0"/>
        <w:jc w:val="center"/>
        <w:rPr>
          <w:rFonts w:ascii="PT Astra Serif" w:hAnsi="PT Astra Serif"/>
          <w:b/>
          <w:szCs w:val="28"/>
        </w:rPr>
      </w:pPr>
    </w:p>
    <w:p w:rsidR="00A14CA4" w:rsidRPr="009D50AF" w:rsidRDefault="00A14CA4" w:rsidP="00136468">
      <w:pPr>
        <w:snapToGrid w:val="0"/>
        <w:jc w:val="center"/>
        <w:rPr>
          <w:rFonts w:ascii="PT Astra Serif" w:hAnsi="PT Astra Serif"/>
          <w:b/>
          <w:szCs w:val="28"/>
        </w:rPr>
      </w:pPr>
    </w:p>
    <w:p w:rsidR="00347EFD" w:rsidRPr="009D50AF" w:rsidRDefault="00421577" w:rsidP="00136468">
      <w:pPr>
        <w:snapToGrid w:val="0"/>
        <w:jc w:val="center"/>
        <w:rPr>
          <w:rFonts w:ascii="PT Astra Serif" w:hAnsi="PT Astra Serif"/>
          <w:b/>
          <w:szCs w:val="28"/>
        </w:rPr>
      </w:pPr>
      <w:r w:rsidRPr="009D50AF">
        <w:rPr>
          <w:rFonts w:ascii="PT Astra Serif" w:hAnsi="PT Astra Serif"/>
          <w:b/>
          <w:szCs w:val="28"/>
        </w:rPr>
        <w:t>Численность безработных, состоящих на учете</w:t>
      </w:r>
      <w:r w:rsidR="00680425" w:rsidRPr="009D50AF">
        <w:rPr>
          <w:rFonts w:ascii="PT Astra Serif" w:hAnsi="PT Astra Serif"/>
          <w:b/>
          <w:szCs w:val="28"/>
        </w:rPr>
        <w:t xml:space="preserve"> в ГКУ СО «ЦЗН Духовницкого района»</w:t>
      </w:r>
      <w:r w:rsidRPr="009D50AF">
        <w:rPr>
          <w:rFonts w:ascii="PT Astra Serif" w:hAnsi="PT Astra Serif"/>
          <w:b/>
          <w:szCs w:val="28"/>
        </w:rPr>
        <w:t xml:space="preserve"> на 01.01.202</w:t>
      </w:r>
      <w:r w:rsidR="00AB24A9" w:rsidRPr="009D50AF">
        <w:rPr>
          <w:rFonts w:ascii="PT Astra Serif" w:hAnsi="PT Astra Serif"/>
          <w:b/>
          <w:szCs w:val="28"/>
        </w:rPr>
        <w:t>5</w:t>
      </w:r>
      <w:r w:rsidRPr="009D50AF">
        <w:rPr>
          <w:rFonts w:ascii="PT Astra Serif" w:hAnsi="PT Astra Serif"/>
          <w:b/>
          <w:szCs w:val="28"/>
        </w:rPr>
        <w:t>г.</w:t>
      </w:r>
    </w:p>
    <w:p w:rsidR="00421577" w:rsidRPr="009D50AF" w:rsidRDefault="00421577" w:rsidP="00136468">
      <w:pPr>
        <w:snapToGrid w:val="0"/>
        <w:jc w:val="center"/>
        <w:rPr>
          <w:rFonts w:ascii="PT Astra Serif" w:hAnsi="PT Astra Serif"/>
          <w:b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390"/>
        <w:gridCol w:w="2693"/>
        <w:gridCol w:w="2261"/>
      </w:tblGrid>
      <w:tr w:rsidR="00421577" w:rsidRPr="009D50AF" w:rsidTr="00421577">
        <w:tc>
          <w:tcPr>
            <w:tcW w:w="4390" w:type="dxa"/>
          </w:tcPr>
          <w:p w:rsidR="00421577" w:rsidRPr="009D50AF" w:rsidRDefault="00421577" w:rsidP="00136468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Показатели</w:t>
            </w:r>
          </w:p>
        </w:tc>
        <w:tc>
          <w:tcPr>
            <w:tcW w:w="2693" w:type="dxa"/>
          </w:tcPr>
          <w:p w:rsidR="00421577" w:rsidRPr="009D50AF" w:rsidRDefault="00421577" w:rsidP="00136468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Ед. измерения</w:t>
            </w:r>
          </w:p>
        </w:tc>
        <w:tc>
          <w:tcPr>
            <w:tcW w:w="2261" w:type="dxa"/>
          </w:tcPr>
          <w:p w:rsidR="00421577" w:rsidRPr="009D50AF" w:rsidRDefault="007105D7" w:rsidP="00AB24A9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на 01.01.202</w:t>
            </w:r>
            <w:r w:rsidR="00AB24A9" w:rsidRPr="009D50AF">
              <w:rPr>
                <w:rFonts w:ascii="PT Astra Serif" w:hAnsi="PT Astra Serif"/>
                <w:b/>
                <w:szCs w:val="28"/>
              </w:rPr>
              <w:t>5</w:t>
            </w:r>
            <w:r w:rsidR="00421577" w:rsidRPr="009D50AF">
              <w:rPr>
                <w:rFonts w:ascii="PT Astra Serif" w:hAnsi="PT Astra Serif"/>
                <w:b/>
                <w:szCs w:val="28"/>
              </w:rPr>
              <w:t>г.</w:t>
            </w:r>
          </w:p>
        </w:tc>
      </w:tr>
      <w:tr w:rsidR="00421577" w:rsidRPr="009D50AF" w:rsidTr="00421577">
        <w:tc>
          <w:tcPr>
            <w:tcW w:w="4390" w:type="dxa"/>
          </w:tcPr>
          <w:p w:rsidR="00421577" w:rsidRPr="009D50AF" w:rsidRDefault="00421577" w:rsidP="00421577">
            <w:pPr>
              <w:snapToGrid w:val="0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Безработные, всего</w:t>
            </w:r>
          </w:p>
        </w:tc>
        <w:tc>
          <w:tcPr>
            <w:tcW w:w="2693" w:type="dxa"/>
          </w:tcPr>
          <w:p w:rsidR="00421577" w:rsidRPr="009D50AF" w:rsidRDefault="00421577" w:rsidP="00136468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человек</w:t>
            </w:r>
          </w:p>
        </w:tc>
        <w:tc>
          <w:tcPr>
            <w:tcW w:w="2261" w:type="dxa"/>
          </w:tcPr>
          <w:p w:rsidR="00421577" w:rsidRPr="009D50AF" w:rsidRDefault="00AB24A9" w:rsidP="00D3397A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41</w:t>
            </w:r>
          </w:p>
        </w:tc>
      </w:tr>
      <w:tr w:rsidR="00421577" w:rsidRPr="009D50AF" w:rsidTr="00421577">
        <w:tc>
          <w:tcPr>
            <w:tcW w:w="4390" w:type="dxa"/>
          </w:tcPr>
          <w:p w:rsidR="00421577" w:rsidRPr="009D50AF" w:rsidRDefault="00421577" w:rsidP="00421577">
            <w:pPr>
              <w:snapToGrid w:val="0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 xml:space="preserve">Из них </w:t>
            </w:r>
            <w:proofErr w:type="gramStart"/>
            <w:r w:rsidRPr="009D50AF">
              <w:rPr>
                <w:rFonts w:ascii="PT Astra Serif" w:hAnsi="PT Astra Serif"/>
                <w:szCs w:val="28"/>
              </w:rPr>
              <w:t>получающие</w:t>
            </w:r>
            <w:proofErr w:type="gramEnd"/>
            <w:r w:rsidRPr="009D50AF">
              <w:rPr>
                <w:rFonts w:ascii="PT Astra Serif" w:hAnsi="PT Astra Serif"/>
                <w:szCs w:val="28"/>
              </w:rPr>
              <w:t xml:space="preserve"> пособие</w:t>
            </w:r>
          </w:p>
        </w:tc>
        <w:tc>
          <w:tcPr>
            <w:tcW w:w="2693" w:type="dxa"/>
          </w:tcPr>
          <w:p w:rsidR="00421577" w:rsidRPr="009D50AF" w:rsidRDefault="00232DF6" w:rsidP="00136468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человек</w:t>
            </w:r>
          </w:p>
        </w:tc>
        <w:tc>
          <w:tcPr>
            <w:tcW w:w="2261" w:type="dxa"/>
          </w:tcPr>
          <w:p w:rsidR="00421577" w:rsidRPr="009D50AF" w:rsidRDefault="00D3397A" w:rsidP="006C4EA3">
            <w:pPr>
              <w:snapToGrid w:val="0"/>
              <w:jc w:val="center"/>
              <w:rPr>
                <w:rFonts w:ascii="PT Astra Serif" w:hAnsi="PT Astra Serif"/>
                <w:szCs w:val="28"/>
                <w:lang w:val="en-US"/>
              </w:rPr>
            </w:pPr>
            <w:r w:rsidRPr="009D50AF">
              <w:rPr>
                <w:rFonts w:ascii="PT Astra Serif" w:hAnsi="PT Astra Serif"/>
                <w:szCs w:val="28"/>
              </w:rPr>
              <w:t>3</w:t>
            </w:r>
            <w:r w:rsidR="006C4EA3" w:rsidRPr="009D50AF">
              <w:rPr>
                <w:rFonts w:ascii="PT Astra Serif" w:hAnsi="PT Astra Serif"/>
                <w:szCs w:val="28"/>
                <w:lang w:val="en-US"/>
              </w:rPr>
              <w:t>8</w:t>
            </w:r>
          </w:p>
        </w:tc>
      </w:tr>
      <w:tr w:rsidR="00421577" w:rsidRPr="009D50AF" w:rsidTr="00421577">
        <w:tc>
          <w:tcPr>
            <w:tcW w:w="4390" w:type="dxa"/>
          </w:tcPr>
          <w:p w:rsidR="00421577" w:rsidRPr="009D50AF" w:rsidRDefault="00421577" w:rsidP="00421577">
            <w:pPr>
              <w:snapToGrid w:val="0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Уровень безработицы</w:t>
            </w:r>
          </w:p>
        </w:tc>
        <w:tc>
          <w:tcPr>
            <w:tcW w:w="2693" w:type="dxa"/>
          </w:tcPr>
          <w:p w:rsidR="00421577" w:rsidRPr="009D50AF" w:rsidRDefault="00232DF6" w:rsidP="00136468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%</w:t>
            </w:r>
          </w:p>
        </w:tc>
        <w:tc>
          <w:tcPr>
            <w:tcW w:w="2261" w:type="dxa"/>
          </w:tcPr>
          <w:p w:rsidR="00421577" w:rsidRPr="009D50AF" w:rsidRDefault="00D3397A" w:rsidP="00136468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0,7</w:t>
            </w:r>
          </w:p>
        </w:tc>
      </w:tr>
      <w:tr w:rsidR="00421577" w:rsidRPr="009D50AF" w:rsidTr="00421577">
        <w:tc>
          <w:tcPr>
            <w:tcW w:w="4390" w:type="dxa"/>
          </w:tcPr>
          <w:p w:rsidR="00421577" w:rsidRPr="009D50AF" w:rsidRDefault="00421577" w:rsidP="00421577">
            <w:pPr>
              <w:snapToGrid w:val="0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 xml:space="preserve">Численность ищущих работу граждан, состоящих на </w:t>
            </w:r>
            <w:proofErr w:type="gramStart"/>
            <w:r w:rsidRPr="009D50AF">
              <w:rPr>
                <w:rFonts w:ascii="PT Astra Serif" w:hAnsi="PT Astra Serif"/>
                <w:szCs w:val="28"/>
              </w:rPr>
              <w:t>учете</w:t>
            </w:r>
            <w:proofErr w:type="gramEnd"/>
            <w:r w:rsidRPr="009D50AF">
              <w:rPr>
                <w:rFonts w:ascii="PT Astra Serif" w:hAnsi="PT Astra Serif"/>
                <w:szCs w:val="28"/>
              </w:rPr>
              <w:t xml:space="preserve"> в службе </w:t>
            </w:r>
            <w:r w:rsidR="001205DA" w:rsidRPr="009D50AF">
              <w:rPr>
                <w:rFonts w:ascii="PT Astra Serif" w:hAnsi="PT Astra Serif"/>
                <w:szCs w:val="28"/>
              </w:rPr>
              <w:t>занятости, всего</w:t>
            </w:r>
          </w:p>
        </w:tc>
        <w:tc>
          <w:tcPr>
            <w:tcW w:w="2693" w:type="dxa"/>
          </w:tcPr>
          <w:p w:rsidR="00421577" w:rsidRPr="009D50AF" w:rsidRDefault="00232DF6" w:rsidP="00136468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человек</w:t>
            </w:r>
          </w:p>
        </w:tc>
        <w:tc>
          <w:tcPr>
            <w:tcW w:w="2261" w:type="dxa"/>
          </w:tcPr>
          <w:p w:rsidR="00421577" w:rsidRPr="009D50AF" w:rsidRDefault="006C4EA3" w:rsidP="00136468">
            <w:pPr>
              <w:snapToGrid w:val="0"/>
              <w:jc w:val="center"/>
              <w:rPr>
                <w:rFonts w:ascii="PT Astra Serif" w:hAnsi="PT Astra Serif"/>
                <w:szCs w:val="28"/>
                <w:lang w:val="en-US"/>
              </w:rPr>
            </w:pPr>
            <w:r w:rsidRPr="009D50AF">
              <w:rPr>
                <w:rFonts w:ascii="PT Astra Serif" w:hAnsi="PT Astra Serif"/>
                <w:szCs w:val="28"/>
              </w:rPr>
              <w:t>4</w:t>
            </w:r>
            <w:r w:rsidRPr="009D50AF">
              <w:rPr>
                <w:rFonts w:ascii="PT Astra Serif" w:hAnsi="PT Astra Serif"/>
                <w:szCs w:val="28"/>
                <w:lang w:val="en-US"/>
              </w:rPr>
              <w:t>8</w:t>
            </w:r>
          </w:p>
        </w:tc>
      </w:tr>
      <w:tr w:rsidR="00421577" w:rsidRPr="009D50AF" w:rsidTr="00421577">
        <w:tc>
          <w:tcPr>
            <w:tcW w:w="4390" w:type="dxa"/>
          </w:tcPr>
          <w:p w:rsidR="00421577" w:rsidRPr="009D50AF" w:rsidRDefault="001205DA" w:rsidP="00421577">
            <w:pPr>
              <w:snapToGrid w:val="0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В том числе ищущих работу инвалидов, состоящих на учете в службе занятости</w:t>
            </w:r>
          </w:p>
        </w:tc>
        <w:tc>
          <w:tcPr>
            <w:tcW w:w="2693" w:type="dxa"/>
          </w:tcPr>
          <w:p w:rsidR="00421577" w:rsidRPr="009D50AF" w:rsidRDefault="00232DF6" w:rsidP="00136468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человек</w:t>
            </w:r>
          </w:p>
        </w:tc>
        <w:tc>
          <w:tcPr>
            <w:tcW w:w="2261" w:type="dxa"/>
          </w:tcPr>
          <w:p w:rsidR="00421577" w:rsidRPr="009D50AF" w:rsidRDefault="00D3397A" w:rsidP="00136468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0</w:t>
            </w:r>
          </w:p>
        </w:tc>
      </w:tr>
      <w:tr w:rsidR="00421577" w:rsidRPr="009D50AF" w:rsidTr="00421577">
        <w:tc>
          <w:tcPr>
            <w:tcW w:w="4390" w:type="dxa"/>
          </w:tcPr>
          <w:p w:rsidR="00421577" w:rsidRPr="009D50AF" w:rsidRDefault="001205DA" w:rsidP="00421577">
            <w:pPr>
              <w:snapToGrid w:val="0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Коэффициент напряженности (число не занятых безработных на одну вакансию</w:t>
            </w:r>
            <w:r w:rsidR="00232DF6" w:rsidRPr="009D50AF">
              <w:rPr>
                <w:rFonts w:ascii="PT Astra Serif" w:hAnsi="PT Astra Serif"/>
                <w:szCs w:val="28"/>
              </w:rPr>
              <w:t>)</w:t>
            </w:r>
          </w:p>
        </w:tc>
        <w:tc>
          <w:tcPr>
            <w:tcW w:w="2693" w:type="dxa"/>
          </w:tcPr>
          <w:p w:rsidR="00421577" w:rsidRPr="009D50AF" w:rsidRDefault="00232DF6" w:rsidP="00136468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человек</w:t>
            </w:r>
          </w:p>
        </w:tc>
        <w:tc>
          <w:tcPr>
            <w:tcW w:w="2261" w:type="dxa"/>
          </w:tcPr>
          <w:p w:rsidR="00421577" w:rsidRPr="009D50AF" w:rsidRDefault="006C4EA3" w:rsidP="00D3397A">
            <w:pPr>
              <w:snapToGrid w:val="0"/>
              <w:jc w:val="center"/>
              <w:rPr>
                <w:rFonts w:ascii="PT Astra Serif" w:hAnsi="PT Astra Serif"/>
                <w:szCs w:val="28"/>
                <w:lang w:val="en-US"/>
              </w:rPr>
            </w:pPr>
            <w:r w:rsidRPr="009D50AF">
              <w:rPr>
                <w:rFonts w:ascii="PT Astra Serif" w:hAnsi="PT Astra Serif"/>
                <w:szCs w:val="28"/>
                <w:lang w:val="en-US"/>
              </w:rPr>
              <w:t>0.6</w:t>
            </w:r>
          </w:p>
        </w:tc>
      </w:tr>
    </w:tbl>
    <w:p w:rsidR="00421577" w:rsidRPr="009D50AF" w:rsidRDefault="00421577" w:rsidP="00136468">
      <w:pPr>
        <w:snapToGrid w:val="0"/>
        <w:jc w:val="center"/>
        <w:rPr>
          <w:rFonts w:ascii="PT Astra Serif" w:hAnsi="PT Astra Serif"/>
          <w:b/>
          <w:szCs w:val="28"/>
        </w:rPr>
      </w:pPr>
    </w:p>
    <w:p w:rsidR="00421577" w:rsidRPr="009D50AF" w:rsidRDefault="00421577" w:rsidP="00136468">
      <w:pPr>
        <w:snapToGrid w:val="0"/>
        <w:jc w:val="center"/>
        <w:rPr>
          <w:rFonts w:ascii="PT Astra Serif" w:hAnsi="PT Astra Serif"/>
          <w:b/>
          <w:szCs w:val="28"/>
        </w:rPr>
      </w:pPr>
    </w:p>
    <w:p w:rsidR="007B0EAF" w:rsidRPr="009D50AF" w:rsidRDefault="000905CF" w:rsidP="007B0EAF">
      <w:pPr>
        <w:jc w:val="center"/>
        <w:rPr>
          <w:rFonts w:ascii="PT Astra Serif" w:hAnsi="PT Astra Serif"/>
          <w:b/>
          <w:color w:val="000000"/>
          <w:szCs w:val="28"/>
        </w:rPr>
      </w:pPr>
      <w:r w:rsidRPr="009D50AF">
        <w:rPr>
          <w:rFonts w:ascii="PT Astra Serif" w:hAnsi="PT Astra Serif"/>
          <w:b/>
          <w:color w:val="000000"/>
          <w:szCs w:val="28"/>
        </w:rPr>
        <w:t xml:space="preserve">Информация о численности получателей пенсий и гражданах, являющихся получателями ежемесячной денежной выплаты и дополнительного ежемесячного материального обеспечения, по состоянию </w:t>
      </w:r>
      <w:r w:rsidR="009F22EA" w:rsidRPr="009D50AF">
        <w:rPr>
          <w:rFonts w:ascii="PT Astra Serif" w:hAnsi="PT Astra Serif"/>
          <w:b/>
          <w:color w:val="000000"/>
          <w:szCs w:val="28"/>
        </w:rPr>
        <w:t>на 01.01.202</w:t>
      </w:r>
      <w:r w:rsidR="00AB24A9" w:rsidRPr="009D50AF">
        <w:rPr>
          <w:rFonts w:ascii="PT Astra Serif" w:hAnsi="PT Astra Serif"/>
          <w:b/>
          <w:color w:val="000000"/>
          <w:szCs w:val="28"/>
        </w:rPr>
        <w:t>5</w:t>
      </w:r>
      <w:r w:rsidR="00136468" w:rsidRPr="009D50AF">
        <w:rPr>
          <w:rFonts w:ascii="PT Astra Serif" w:hAnsi="PT Astra Serif"/>
          <w:b/>
          <w:color w:val="000000"/>
          <w:szCs w:val="28"/>
        </w:rPr>
        <w:t xml:space="preserve"> год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2268"/>
      </w:tblGrid>
      <w:tr w:rsidR="007B0EAF" w:rsidRPr="009D50AF" w:rsidTr="00B07780">
        <w:tc>
          <w:tcPr>
            <w:tcW w:w="6946" w:type="dxa"/>
          </w:tcPr>
          <w:p w:rsidR="007B0EAF" w:rsidRPr="009D50AF" w:rsidRDefault="007B0EAF" w:rsidP="006A45A8">
            <w:pPr>
              <w:jc w:val="both"/>
              <w:rPr>
                <w:rFonts w:ascii="PT Astra Serif" w:hAnsi="PT Astra Serif"/>
                <w:b/>
                <w:sz w:val="26"/>
                <w:szCs w:val="26"/>
              </w:rPr>
            </w:pPr>
            <w:r w:rsidRPr="009D50AF">
              <w:rPr>
                <w:rFonts w:ascii="PT Astra Serif" w:hAnsi="PT Astra Serif"/>
                <w:b/>
                <w:sz w:val="26"/>
                <w:szCs w:val="26"/>
              </w:rPr>
              <w:t>Всего получателей пенсий, чел.</w:t>
            </w:r>
          </w:p>
        </w:tc>
        <w:tc>
          <w:tcPr>
            <w:tcW w:w="2268" w:type="dxa"/>
            <w:vAlign w:val="center"/>
          </w:tcPr>
          <w:p w:rsidR="007B0EAF" w:rsidRPr="009D50AF" w:rsidRDefault="00AB24A9" w:rsidP="006A45A8">
            <w:pPr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9D50AF">
              <w:rPr>
                <w:rFonts w:ascii="PT Astra Serif" w:hAnsi="PT Astra Serif"/>
                <w:b/>
                <w:sz w:val="26"/>
                <w:szCs w:val="26"/>
              </w:rPr>
              <w:t>3658</w:t>
            </w:r>
          </w:p>
        </w:tc>
      </w:tr>
      <w:tr w:rsidR="007B0EAF" w:rsidRPr="009D50AF" w:rsidTr="00B07780">
        <w:tc>
          <w:tcPr>
            <w:tcW w:w="6946" w:type="dxa"/>
          </w:tcPr>
          <w:p w:rsidR="007B0EAF" w:rsidRPr="009D50AF" w:rsidRDefault="007B0EAF" w:rsidP="006A45A8">
            <w:pPr>
              <w:jc w:val="both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в том числе:</w:t>
            </w:r>
          </w:p>
        </w:tc>
        <w:tc>
          <w:tcPr>
            <w:tcW w:w="2268" w:type="dxa"/>
            <w:vAlign w:val="center"/>
          </w:tcPr>
          <w:p w:rsidR="007B0EAF" w:rsidRPr="009D50AF" w:rsidRDefault="007B0EAF" w:rsidP="006A45A8">
            <w:pPr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7B0EAF" w:rsidRPr="009D50AF" w:rsidTr="00B07780">
        <w:tc>
          <w:tcPr>
            <w:tcW w:w="6946" w:type="dxa"/>
          </w:tcPr>
          <w:p w:rsidR="007B0EAF" w:rsidRPr="009D50AF" w:rsidRDefault="007B0EAF" w:rsidP="006A45A8">
            <w:pPr>
              <w:jc w:val="both"/>
              <w:rPr>
                <w:rFonts w:ascii="PT Astra Serif" w:hAnsi="PT Astra Serif"/>
                <w:b/>
                <w:sz w:val="26"/>
                <w:szCs w:val="26"/>
              </w:rPr>
            </w:pPr>
            <w:r w:rsidRPr="009D50AF">
              <w:rPr>
                <w:rFonts w:ascii="PT Astra Serif" w:hAnsi="PT Astra Serif"/>
                <w:b/>
                <w:sz w:val="26"/>
                <w:szCs w:val="26"/>
              </w:rPr>
              <w:t>получатели страховой пенсии</w:t>
            </w:r>
          </w:p>
        </w:tc>
        <w:tc>
          <w:tcPr>
            <w:tcW w:w="2268" w:type="dxa"/>
            <w:vAlign w:val="center"/>
          </w:tcPr>
          <w:p w:rsidR="007B0EAF" w:rsidRPr="009D50AF" w:rsidRDefault="00AB24A9" w:rsidP="00D67D8D">
            <w:pPr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9D50AF">
              <w:rPr>
                <w:rFonts w:ascii="PT Astra Serif" w:hAnsi="PT Astra Serif"/>
                <w:b/>
                <w:sz w:val="26"/>
                <w:szCs w:val="26"/>
              </w:rPr>
              <w:t>3444</w:t>
            </w:r>
          </w:p>
        </w:tc>
      </w:tr>
      <w:tr w:rsidR="007B0EAF" w:rsidRPr="009D50AF" w:rsidTr="00B07780">
        <w:tc>
          <w:tcPr>
            <w:tcW w:w="6946" w:type="dxa"/>
          </w:tcPr>
          <w:p w:rsidR="007B0EAF" w:rsidRPr="009D50AF" w:rsidRDefault="007B0EAF" w:rsidP="006A45A8">
            <w:pPr>
              <w:jc w:val="both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из них:</w:t>
            </w:r>
          </w:p>
        </w:tc>
        <w:tc>
          <w:tcPr>
            <w:tcW w:w="2268" w:type="dxa"/>
            <w:vAlign w:val="center"/>
          </w:tcPr>
          <w:p w:rsidR="007B0EAF" w:rsidRPr="009D50AF" w:rsidRDefault="007B0EAF" w:rsidP="006A45A8">
            <w:pPr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7B0EAF" w:rsidRPr="009D50AF" w:rsidTr="00B07780">
        <w:tc>
          <w:tcPr>
            <w:tcW w:w="6946" w:type="dxa"/>
          </w:tcPr>
          <w:p w:rsidR="007B0EAF" w:rsidRPr="009D50AF" w:rsidRDefault="007B0EAF" w:rsidP="006A45A8">
            <w:pPr>
              <w:jc w:val="both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- по старости</w:t>
            </w:r>
          </w:p>
        </w:tc>
        <w:tc>
          <w:tcPr>
            <w:tcW w:w="2268" w:type="dxa"/>
            <w:vAlign w:val="center"/>
          </w:tcPr>
          <w:p w:rsidR="007B0EAF" w:rsidRPr="009D50AF" w:rsidRDefault="007B0EAF" w:rsidP="00AB24A9">
            <w:pPr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3</w:t>
            </w:r>
            <w:r w:rsidR="00D67D8D" w:rsidRPr="009D50AF">
              <w:rPr>
                <w:rFonts w:ascii="PT Astra Serif" w:hAnsi="PT Astra Serif"/>
                <w:sz w:val="24"/>
              </w:rPr>
              <w:t>1</w:t>
            </w:r>
            <w:r w:rsidR="00AB24A9" w:rsidRPr="009D50AF">
              <w:rPr>
                <w:rFonts w:ascii="PT Astra Serif" w:hAnsi="PT Astra Serif"/>
                <w:sz w:val="24"/>
              </w:rPr>
              <w:t>17</w:t>
            </w:r>
          </w:p>
        </w:tc>
      </w:tr>
      <w:tr w:rsidR="007B0EAF" w:rsidRPr="009D50AF" w:rsidTr="00B07780">
        <w:tc>
          <w:tcPr>
            <w:tcW w:w="6946" w:type="dxa"/>
          </w:tcPr>
          <w:p w:rsidR="007B0EAF" w:rsidRPr="009D50AF" w:rsidRDefault="007B0EAF" w:rsidP="006A45A8">
            <w:pPr>
              <w:jc w:val="both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- по инвалидности</w:t>
            </w:r>
          </w:p>
        </w:tc>
        <w:tc>
          <w:tcPr>
            <w:tcW w:w="2268" w:type="dxa"/>
            <w:vAlign w:val="center"/>
          </w:tcPr>
          <w:p w:rsidR="007B0EAF" w:rsidRPr="009D50AF" w:rsidRDefault="007B0EAF" w:rsidP="00AB24A9">
            <w:pPr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  <w:r w:rsidR="00D67D8D" w:rsidRPr="009D50AF">
              <w:rPr>
                <w:rFonts w:ascii="PT Astra Serif" w:hAnsi="PT Astra Serif"/>
                <w:sz w:val="24"/>
              </w:rPr>
              <w:t>1</w:t>
            </w:r>
            <w:r w:rsidR="00AB24A9" w:rsidRPr="009D50AF">
              <w:rPr>
                <w:rFonts w:ascii="PT Astra Serif" w:hAnsi="PT Astra Serif"/>
                <w:sz w:val="24"/>
              </w:rPr>
              <w:t>9</w:t>
            </w:r>
          </w:p>
        </w:tc>
      </w:tr>
      <w:tr w:rsidR="007B0EAF" w:rsidRPr="009D50AF" w:rsidTr="00B07780">
        <w:tc>
          <w:tcPr>
            <w:tcW w:w="6946" w:type="dxa"/>
          </w:tcPr>
          <w:p w:rsidR="007B0EAF" w:rsidRPr="009D50AF" w:rsidRDefault="007B0EAF" w:rsidP="006A45A8">
            <w:pPr>
              <w:jc w:val="both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- по случаю потери кормильца</w:t>
            </w:r>
          </w:p>
        </w:tc>
        <w:tc>
          <w:tcPr>
            <w:tcW w:w="2268" w:type="dxa"/>
            <w:vAlign w:val="center"/>
          </w:tcPr>
          <w:p w:rsidR="007B0EAF" w:rsidRPr="009D50AF" w:rsidRDefault="007B0EAF" w:rsidP="00D67D8D">
            <w:pPr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2</w:t>
            </w:r>
            <w:r w:rsidR="00AB24A9" w:rsidRPr="009D50AF">
              <w:rPr>
                <w:rFonts w:ascii="PT Astra Serif" w:hAnsi="PT Astra Serif"/>
                <w:sz w:val="24"/>
              </w:rPr>
              <w:t>08</w:t>
            </w:r>
          </w:p>
        </w:tc>
      </w:tr>
      <w:tr w:rsidR="007B0EAF" w:rsidRPr="009D50AF" w:rsidTr="00B07780">
        <w:tc>
          <w:tcPr>
            <w:tcW w:w="6946" w:type="dxa"/>
          </w:tcPr>
          <w:p w:rsidR="007B0EAF" w:rsidRPr="009D50AF" w:rsidRDefault="007B0EAF" w:rsidP="006A45A8">
            <w:pPr>
              <w:jc w:val="both"/>
              <w:rPr>
                <w:rFonts w:ascii="PT Astra Serif" w:hAnsi="PT Astra Serif"/>
                <w:b/>
                <w:sz w:val="26"/>
                <w:szCs w:val="26"/>
              </w:rPr>
            </w:pPr>
            <w:r w:rsidRPr="009D50AF">
              <w:rPr>
                <w:rFonts w:ascii="PT Astra Serif" w:hAnsi="PT Astra Serif"/>
                <w:b/>
                <w:sz w:val="26"/>
                <w:szCs w:val="26"/>
              </w:rPr>
              <w:lastRenderedPageBreak/>
              <w:t>получатели государственных пенсий</w:t>
            </w:r>
          </w:p>
        </w:tc>
        <w:tc>
          <w:tcPr>
            <w:tcW w:w="2268" w:type="dxa"/>
            <w:vAlign w:val="center"/>
          </w:tcPr>
          <w:p w:rsidR="007B0EAF" w:rsidRPr="009D50AF" w:rsidRDefault="007B0EAF" w:rsidP="00D67D8D">
            <w:pPr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9D50AF">
              <w:rPr>
                <w:rFonts w:ascii="PT Astra Serif" w:hAnsi="PT Astra Serif"/>
                <w:b/>
                <w:sz w:val="26"/>
                <w:szCs w:val="26"/>
              </w:rPr>
              <w:t>21</w:t>
            </w:r>
            <w:r w:rsidR="00AB24A9" w:rsidRPr="009D50AF">
              <w:rPr>
                <w:rFonts w:ascii="PT Astra Serif" w:hAnsi="PT Astra Serif"/>
                <w:b/>
                <w:sz w:val="26"/>
                <w:szCs w:val="26"/>
              </w:rPr>
              <w:t>4</w:t>
            </w:r>
          </w:p>
        </w:tc>
      </w:tr>
      <w:tr w:rsidR="007B0EAF" w:rsidRPr="009D50AF" w:rsidTr="00B07780">
        <w:tc>
          <w:tcPr>
            <w:tcW w:w="6946" w:type="dxa"/>
          </w:tcPr>
          <w:p w:rsidR="007B0EAF" w:rsidRPr="009D50AF" w:rsidRDefault="007B0EAF" w:rsidP="006A45A8">
            <w:pPr>
              <w:jc w:val="both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из них:</w:t>
            </w:r>
          </w:p>
        </w:tc>
        <w:tc>
          <w:tcPr>
            <w:tcW w:w="2268" w:type="dxa"/>
            <w:vAlign w:val="center"/>
          </w:tcPr>
          <w:p w:rsidR="007B0EAF" w:rsidRPr="009D50AF" w:rsidRDefault="007B0EAF" w:rsidP="006A45A8">
            <w:pPr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7B0EAF" w:rsidRPr="009D50AF" w:rsidTr="00B07780">
        <w:tc>
          <w:tcPr>
            <w:tcW w:w="6946" w:type="dxa"/>
          </w:tcPr>
          <w:p w:rsidR="007B0EAF" w:rsidRPr="009D50AF" w:rsidRDefault="007B0EAF" w:rsidP="006A45A8">
            <w:pPr>
              <w:jc w:val="both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- получатели социальных пенсий</w:t>
            </w:r>
          </w:p>
        </w:tc>
        <w:tc>
          <w:tcPr>
            <w:tcW w:w="2268" w:type="dxa"/>
            <w:vAlign w:val="center"/>
          </w:tcPr>
          <w:p w:rsidR="007B0EAF" w:rsidRPr="009D50AF" w:rsidRDefault="00AB24A9" w:rsidP="006A45A8">
            <w:pPr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202</w:t>
            </w:r>
          </w:p>
        </w:tc>
      </w:tr>
      <w:tr w:rsidR="007B0EAF" w:rsidRPr="009D50AF" w:rsidTr="00B07780">
        <w:tc>
          <w:tcPr>
            <w:tcW w:w="6946" w:type="dxa"/>
          </w:tcPr>
          <w:p w:rsidR="007B0EAF" w:rsidRPr="009D50AF" w:rsidRDefault="007B0EAF" w:rsidP="006A45A8">
            <w:pPr>
              <w:jc w:val="both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- пострадавшие в результате радиационных или техногенных катастроф и члены их семей</w:t>
            </w:r>
          </w:p>
        </w:tc>
        <w:tc>
          <w:tcPr>
            <w:tcW w:w="2268" w:type="dxa"/>
            <w:vAlign w:val="center"/>
          </w:tcPr>
          <w:p w:rsidR="007B0EAF" w:rsidRPr="009D50AF" w:rsidRDefault="007B0EAF" w:rsidP="006A45A8">
            <w:pPr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2</w:t>
            </w:r>
          </w:p>
        </w:tc>
      </w:tr>
      <w:tr w:rsidR="007B0EAF" w:rsidRPr="009D50AF" w:rsidTr="00B07780">
        <w:tc>
          <w:tcPr>
            <w:tcW w:w="6946" w:type="dxa"/>
          </w:tcPr>
          <w:p w:rsidR="007B0EAF" w:rsidRPr="009D50AF" w:rsidRDefault="007B0EAF" w:rsidP="006A45A8">
            <w:pPr>
              <w:jc w:val="both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- федеральные государственные гражданские служащие</w:t>
            </w:r>
          </w:p>
        </w:tc>
        <w:tc>
          <w:tcPr>
            <w:tcW w:w="2268" w:type="dxa"/>
            <w:vAlign w:val="center"/>
          </w:tcPr>
          <w:p w:rsidR="007B0EAF" w:rsidRPr="009D50AF" w:rsidRDefault="00D67D8D" w:rsidP="006A45A8">
            <w:pPr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7</w:t>
            </w:r>
          </w:p>
        </w:tc>
      </w:tr>
      <w:tr w:rsidR="007B0EAF" w:rsidRPr="009D50AF" w:rsidTr="00B07780">
        <w:tc>
          <w:tcPr>
            <w:tcW w:w="6946" w:type="dxa"/>
          </w:tcPr>
          <w:p w:rsidR="007B0EAF" w:rsidRPr="009D50AF" w:rsidRDefault="007B0EAF" w:rsidP="00AB24A9">
            <w:pPr>
              <w:jc w:val="both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- получатели пенсии из числа военнослужащих и членов их семей</w:t>
            </w:r>
          </w:p>
        </w:tc>
        <w:tc>
          <w:tcPr>
            <w:tcW w:w="2268" w:type="dxa"/>
            <w:vAlign w:val="center"/>
          </w:tcPr>
          <w:p w:rsidR="007B0EAF" w:rsidRPr="009D50AF" w:rsidRDefault="007B0EAF" w:rsidP="006A45A8">
            <w:pPr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</w:tr>
    </w:tbl>
    <w:p w:rsidR="007B0EAF" w:rsidRPr="009D50AF" w:rsidRDefault="007B0EAF" w:rsidP="007B0EAF">
      <w:pPr>
        <w:pStyle w:val="a8"/>
        <w:rPr>
          <w:rFonts w:ascii="PT Astra Serif" w:hAnsi="PT Astra Serif"/>
          <w:lang w:val="ru-RU"/>
        </w:rPr>
        <w:sectPr w:rsidR="007B0EAF" w:rsidRPr="009D50AF" w:rsidSect="0011038F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482499" w:rsidRPr="009D50AF" w:rsidRDefault="00482499" w:rsidP="00482499">
      <w:pPr>
        <w:pStyle w:val="3"/>
        <w:jc w:val="center"/>
        <w:rPr>
          <w:rFonts w:ascii="PT Astra Serif" w:hAnsi="PT Astra Serif"/>
          <w:bCs w:val="0"/>
          <w:color w:val="auto"/>
          <w:szCs w:val="28"/>
        </w:rPr>
      </w:pPr>
      <w:bookmarkStart w:id="0" w:name="_GoBack"/>
      <w:bookmarkEnd w:id="0"/>
      <w:r w:rsidRPr="009D50AF">
        <w:rPr>
          <w:rFonts w:ascii="PT Astra Serif" w:hAnsi="PT Astra Serif"/>
          <w:color w:val="auto"/>
          <w:szCs w:val="28"/>
        </w:rPr>
        <w:lastRenderedPageBreak/>
        <w:t>Сведения о проведенных аукционах на</w:t>
      </w:r>
    </w:p>
    <w:p w:rsidR="00482499" w:rsidRPr="009D50AF" w:rsidRDefault="00482499" w:rsidP="00482499">
      <w:pPr>
        <w:jc w:val="center"/>
        <w:rPr>
          <w:rFonts w:ascii="PT Astra Serif" w:hAnsi="PT Astra Serif"/>
          <w:b/>
          <w:bCs/>
          <w:szCs w:val="28"/>
        </w:rPr>
      </w:pPr>
      <w:r w:rsidRPr="009D50AF">
        <w:rPr>
          <w:rFonts w:ascii="PT Astra Serif" w:hAnsi="PT Astra Serif"/>
          <w:b/>
          <w:bCs/>
          <w:szCs w:val="28"/>
        </w:rPr>
        <w:t>территории Духовницкого района по состоянию</w:t>
      </w:r>
    </w:p>
    <w:p w:rsidR="00482499" w:rsidRPr="009D50AF" w:rsidRDefault="00AB24A9" w:rsidP="00482499">
      <w:pPr>
        <w:jc w:val="center"/>
        <w:rPr>
          <w:rFonts w:ascii="PT Astra Serif" w:hAnsi="PT Astra Serif"/>
          <w:b/>
          <w:bCs/>
          <w:szCs w:val="28"/>
        </w:rPr>
      </w:pPr>
      <w:r w:rsidRPr="009D50AF">
        <w:rPr>
          <w:rFonts w:ascii="PT Astra Serif" w:hAnsi="PT Astra Serif"/>
          <w:b/>
          <w:bCs/>
          <w:szCs w:val="28"/>
        </w:rPr>
        <w:t>на 2020</w:t>
      </w:r>
      <w:r w:rsidR="00893E46" w:rsidRPr="009D50AF">
        <w:rPr>
          <w:rFonts w:ascii="PT Astra Serif" w:hAnsi="PT Astra Serif"/>
          <w:b/>
          <w:bCs/>
          <w:szCs w:val="28"/>
        </w:rPr>
        <w:t xml:space="preserve"> – 202</w:t>
      </w:r>
      <w:r w:rsidRPr="009D50AF">
        <w:rPr>
          <w:rFonts w:ascii="PT Astra Serif" w:hAnsi="PT Astra Serif"/>
          <w:b/>
          <w:bCs/>
          <w:szCs w:val="28"/>
        </w:rPr>
        <w:t>4</w:t>
      </w:r>
      <w:r w:rsidR="00482499" w:rsidRPr="009D50AF">
        <w:rPr>
          <w:rFonts w:ascii="PT Astra Serif" w:hAnsi="PT Astra Serif"/>
          <w:b/>
          <w:bCs/>
          <w:szCs w:val="28"/>
        </w:rPr>
        <w:t>гг.</w:t>
      </w:r>
    </w:p>
    <w:p w:rsidR="00096A08" w:rsidRPr="009D50AF" w:rsidRDefault="00096A08" w:rsidP="00482499">
      <w:pPr>
        <w:jc w:val="center"/>
        <w:rPr>
          <w:rFonts w:ascii="PT Astra Serif" w:hAnsi="PT Astra Serif"/>
          <w:b/>
          <w:bCs/>
          <w:sz w:val="24"/>
        </w:rPr>
      </w:pPr>
    </w:p>
    <w:tbl>
      <w:tblPr>
        <w:tblW w:w="9214" w:type="dxa"/>
        <w:tblInd w:w="1809" w:type="dxa"/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559"/>
        <w:gridCol w:w="1559"/>
        <w:gridCol w:w="1701"/>
        <w:gridCol w:w="1843"/>
      </w:tblGrid>
      <w:tr w:rsidR="000B24AC" w:rsidRPr="009D50AF" w:rsidTr="00B07780"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0B24AC" w:rsidRPr="009D50AF" w:rsidRDefault="000B24AC" w:rsidP="00482499">
            <w:pPr>
              <w:snapToGrid w:val="0"/>
              <w:jc w:val="center"/>
              <w:rPr>
                <w:rFonts w:ascii="PT Astra Serif" w:hAnsi="PT Astra Serif"/>
                <w:b/>
                <w:bCs/>
                <w:sz w:val="24"/>
              </w:rPr>
            </w:pPr>
            <w:r w:rsidRPr="009D50AF">
              <w:rPr>
                <w:rFonts w:ascii="PT Astra Serif" w:hAnsi="PT Astra Serif"/>
                <w:b/>
                <w:bCs/>
                <w:sz w:val="24"/>
              </w:rPr>
              <w:t>№</w:t>
            </w:r>
          </w:p>
          <w:p w:rsidR="000B24AC" w:rsidRPr="009D50AF" w:rsidRDefault="000B24AC" w:rsidP="00482499">
            <w:pPr>
              <w:jc w:val="center"/>
              <w:rPr>
                <w:rFonts w:ascii="PT Astra Serif" w:hAnsi="PT Astra Serif"/>
                <w:b/>
                <w:bCs/>
                <w:sz w:val="24"/>
              </w:rPr>
            </w:pPr>
            <w:proofErr w:type="gramStart"/>
            <w:r w:rsidRPr="009D50AF">
              <w:rPr>
                <w:rFonts w:ascii="PT Astra Serif" w:hAnsi="PT Astra Serif"/>
                <w:b/>
                <w:bCs/>
                <w:sz w:val="24"/>
              </w:rPr>
              <w:t>п</w:t>
            </w:r>
            <w:proofErr w:type="gramEnd"/>
            <w:r w:rsidRPr="009D50AF">
              <w:rPr>
                <w:rFonts w:ascii="PT Astra Serif" w:hAnsi="PT Astra Serif"/>
                <w:b/>
                <w:bCs/>
                <w:sz w:val="24"/>
              </w:rPr>
              <w:t>/п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0B24AC" w:rsidRPr="009D50AF" w:rsidRDefault="000B24AC" w:rsidP="00482499">
            <w:pPr>
              <w:snapToGrid w:val="0"/>
              <w:jc w:val="center"/>
              <w:rPr>
                <w:rFonts w:ascii="PT Astra Serif" w:hAnsi="PT Astra Serif"/>
                <w:b/>
                <w:bCs/>
                <w:sz w:val="24"/>
              </w:rPr>
            </w:pPr>
            <w:r w:rsidRPr="009D50AF">
              <w:rPr>
                <w:rFonts w:ascii="PT Astra Serif" w:hAnsi="PT Astra Serif"/>
                <w:b/>
                <w:bCs/>
                <w:sz w:val="24"/>
              </w:rPr>
              <w:t>Цель использования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0B24AC" w:rsidRPr="009D50AF" w:rsidRDefault="000B24AC" w:rsidP="00482499">
            <w:pPr>
              <w:snapToGrid w:val="0"/>
              <w:jc w:val="center"/>
              <w:rPr>
                <w:rFonts w:ascii="PT Astra Serif" w:hAnsi="PT Astra Serif"/>
                <w:b/>
                <w:bCs/>
                <w:sz w:val="24"/>
              </w:rPr>
            </w:pPr>
            <w:r w:rsidRPr="009D50AF">
              <w:rPr>
                <w:rFonts w:ascii="PT Astra Serif" w:hAnsi="PT Astra Serif"/>
                <w:b/>
                <w:bCs/>
                <w:sz w:val="24"/>
              </w:rPr>
              <w:t>Право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0B24AC" w:rsidRPr="009D50AF" w:rsidRDefault="000B24AC" w:rsidP="00482499">
            <w:pPr>
              <w:snapToGrid w:val="0"/>
              <w:jc w:val="center"/>
              <w:rPr>
                <w:rFonts w:ascii="PT Astra Serif" w:hAnsi="PT Astra Serif"/>
                <w:b/>
                <w:bCs/>
                <w:sz w:val="24"/>
              </w:rPr>
            </w:pPr>
            <w:r w:rsidRPr="009D50AF">
              <w:rPr>
                <w:rFonts w:ascii="PT Astra Serif" w:hAnsi="PT Astra Serif"/>
                <w:b/>
                <w:bCs/>
                <w:sz w:val="24"/>
              </w:rPr>
              <w:t>Количество участков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0B24AC" w:rsidRPr="009D50AF" w:rsidRDefault="000B24AC" w:rsidP="00482499">
            <w:pPr>
              <w:snapToGrid w:val="0"/>
              <w:jc w:val="center"/>
              <w:rPr>
                <w:rFonts w:ascii="PT Astra Serif" w:hAnsi="PT Astra Serif"/>
                <w:b/>
                <w:bCs/>
                <w:sz w:val="24"/>
              </w:rPr>
            </w:pPr>
            <w:r w:rsidRPr="009D50AF">
              <w:rPr>
                <w:rFonts w:ascii="PT Astra Serif" w:hAnsi="PT Astra Serif"/>
                <w:b/>
                <w:bCs/>
                <w:sz w:val="24"/>
              </w:rPr>
              <w:t>Площадь,</w:t>
            </w:r>
          </w:p>
          <w:p w:rsidR="000B24AC" w:rsidRPr="009D50AF" w:rsidRDefault="000B24AC" w:rsidP="00482499">
            <w:pPr>
              <w:jc w:val="center"/>
              <w:rPr>
                <w:rFonts w:ascii="PT Astra Serif" w:hAnsi="PT Astra Serif"/>
                <w:b/>
                <w:bCs/>
                <w:sz w:val="24"/>
              </w:rPr>
            </w:pPr>
            <w:r w:rsidRPr="009D50AF">
              <w:rPr>
                <w:rFonts w:ascii="PT Astra Serif" w:hAnsi="PT Astra Serif"/>
                <w:b/>
                <w:bCs/>
                <w:sz w:val="24"/>
              </w:rPr>
              <w:t>га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B24AC" w:rsidRPr="009D50AF" w:rsidRDefault="000B24AC" w:rsidP="00482499">
            <w:pPr>
              <w:snapToGrid w:val="0"/>
              <w:jc w:val="center"/>
              <w:rPr>
                <w:rFonts w:ascii="PT Astra Serif" w:hAnsi="PT Astra Serif"/>
                <w:b/>
                <w:bCs/>
                <w:sz w:val="24"/>
              </w:rPr>
            </w:pPr>
            <w:r w:rsidRPr="009D50AF">
              <w:rPr>
                <w:rFonts w:ascii="PT Astra Serif" w:hAnsi="PT Astra Serif"/>
                <w:b/>
                <w:bCs/>
                <w:sz w:val="24"/>
              </w:rPr>
              <w:t>Цена продажи руб.</w:t>
            </w:r>
          </w:p>
          <w:p w:rsidR="000B24AC" w:rsidRPr="009D50AF" w:rsidRDefault="000B24AC" w:rsidP="00482499">
            <w:pPr>
              <w:jc w:val="center"/>
              <w:rPr>
                <w:rFonts w:ascii="PT Astra Serif" w:hAnsi="PT Astra Serif"/>
                <w:b/>
                <w:bCs/>
                <w:sz w:val="24"/>
              </w:rPr>
            </w:pPr>
            <w:r w:rsidRPr="009D50AF">
              <w:rPr>
                <w:rFonts w:ascii="PT Astra Serif" w:hAnsi="PT Astra Serif"/>
                <w:b/>
                <w:bCs/>
                <w:sz w:val="24"/>
              </w:rPr>
              <w:t>.</w:t>
            </w:r>
          </w:p>
        </w:tc>
      </w:tr>
      <w:tr w:rsidR="006B7C8E" w:rsidRPr="009D50AF" w:rsidTr="00B07780">
        <w:tc>
          <w:tcPr>
            <w:tcW w:w="92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7C8E" w:rsidRPr="009D50AF" w:rsidRDefault="006B7C8E" w:rsidP="0056239B">
            <w:pPr>
              <w:snapToGrid w:val="0"/>
              <w:jc w:val="center"/>
              <w:rPr>
                <w:rFonts w:ascii="PT Astra Serif" w:hAnsi="PT Astra Serif"/>
                <w:b/>
                <w:sz w:val="24"/>
              </w:rPr>
            </w:pPr>
            <w:r w:rsidRPr="009D50AF">
              <w:rPr>
                <w:rFonts w:ascii="PT Astra Serif" w:hAnsi="PT Astra Serif"/>
                <w:b/>
                <w:sz w:val="24"/>
                <w:lang w:val="en-US"/>
              </w:rPr>
              <w:t xml:space="preserve">2020 </w:t>
            </w:r>
            <w:r w:rsidRPr="009D50AF">
              <w:rPr>
                <w:rFonts w:ascii="PT Astra Serif" w:hAnsi="PT Astra Serif"/>
                <w:b/>
                <w:sz w:val="24"/>
              </w:rPr>
              <w:t>год</w:t>
            </w:r>
          </w:p>
        </w:tc>
      </w:tr>
      <w:tr w:rsidR="00CA32F9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Для с/х использования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2117,0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 xml:space="preserve">3734,38 </w:t>
            </w:r>
          </w:p>
        </w:tc>
      </w:tr>
      <w:tr w:rsidR="00CA32F9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Для с/х использования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собственность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118380,0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172834,80</w:t>
            </w:r>
          </w:p>
        </w:tc>
      </w:tr>
      <w:tr w:rsidR="00CA32F9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Для ИЖС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собственность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1999,0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143300,00</w:t>
            </w:r>
          </w:p>
        </w:tc>
      </w:tr>
      <w:tr w:rsidR="00CA32F9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Для объектов гаражного назначения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20,0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930,00</w:t>
            </w:r>
          </w:p>
        </w:tc>
      </w:tr>
      <w:tr w:rsidR="00CA32F9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5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Для с/х производства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собственность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1500,0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100750,00</w:t>
            </w:r>
          </w:p>
        </w:tc>
      </w:tr>
      <w:tr w:rsidR="00CA32F9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6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Для с/х использования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собственность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5007,0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7009,80</w:t>
            </w:r>
          </w:p>
        </w:tc>
      </w:tr>
      <w:tr w:rsidR="00CA32F9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Для с/х использования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4833,0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8700,00</w:t>
            </w:r>
          </w:p>
        </w:tc>
      </w:tr>
      <w:tr w:rsidR="00CA32F9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Для с/х использования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собственность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522871,0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32F9" w:rsidRPr="009D50AF" w:rsidRDefault="00CA32F9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432500,00</w:t>
            </w:r>
          </w:p>
        </w:tc>
      </w:tr>
      <w:tr w:rsidR="00893E46" w:rsidRPr="009D50AF" w:rsidTr="00B07780">
        <w:tc>
          <w:tcPr>
            <w:tcW w:w="92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3E46" w:rsidRPr="009D50AF" w:rsidRDefault="00893E46" w:rsidP="00CA32F9">
            <w:pPr>
              <w:snapToGrid w:val="0"/>
              <w:jc w:val="center"/>
              <w:rPr>
                <w:rFonts w:ascii="PT Astra Serif" w:hAnsi="PT Astra Serif"/>
                <w:b/>
                <w:sz w:val="24"/>
              </w:rPr>
            </w:pPr>
            <w:r w:rsidRPr="009D50AF">
              <w:rPr>
                <w:rFonts w:ascii="PT Astra Serif" w:hAnsi="PT Astra Serif"/>
                <w:b/>
                <w:sz w:val="24"/>
                <w:lang w:val="en-US"/>
              </w:rPr>
              <w:t xml:space="preserve">2021 </w:t>
            </w:r>
            <w:r w:rsidRPr="009D50AF">
              <w:rPr>
                <w:rFonts w:ascii="PT Astra Serif" w:hAnsi="PT Astra Serif"/>
                <w:b/>
                <w:sz w:val="24"/>
              </w:rPr>
              <w:t>год</w:t>
            </w:r>
          </w:p>
        </w:tc>
      </w:tr>
      <w:tr w:rsidR="00893E46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3E46" w:rsidRPr="009D50AF" w:rsidRDefault="0039448A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3E46" w:rsidRPr="009D50AF" w:rsidRDefault="0039448A" w:rsidP="00CA32F9">
            <w:pPr>
              <w:snapToGrid w:val="0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Склады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3E46" w:rsidRPr="009D50AF" w:rsidRDefault="0039448A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3E46" w:rsidRPr="009D50AF" w:rsidRDefault="0039448A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3E46" w:rsidRPr="009D50AF" w:rsidRDefault="0039448A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400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3E46" w:rsidRPr="009D50AF" w:rsidRDefault="0039448A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16200</w:t>
            </w:r>
          </w:p>
        </w:tc>
      </w:tr>
      <w:tr w:rsidR="0039448A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48A" w:rsidRPr="009D50AF" w:rsidRDefault="0039448A" w:rsidP="0039448A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48A" w:rsidRPr="009D50AF" w:rsidRDefault="0039448A" w:rsidP="0039448A">
            <w:pPr>
              <w:snapToGrid w:val="0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Склады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48A" w:rsidRPr="009D50AF" w:rsidRDefault="0039448A" w:rsidP="0039448A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48A" w:rsidRPr="009D50AF" w:rsidRDefault="0039448A" w:rsidP="0039448A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48A" w:rsidRPr="009D50AF" w:rsidRDefault="0039448A" w:rsidP="0039448A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3054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48A" w:rsidRPr="009D50AF" w:rsidRDefault="0039448A" w:rsidP="0039448A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68500</w:t>
            </w:r>
          </w:p>
        </w:tc>
      </w:tr>
      <w:tr w:rsidR="0039448A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48A" w:rsidRPr="009D50AF" w:rsidRDefault="0039448A" w:rsidP="0039448A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48A" w:rsidRPr="009D50AF" w:rsidRDefault="0039448A" w:rsidP="0039448A">
            <w:pPr>
              <w:snapToGrid w:val="0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Для с/х использования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48A" w:rsidRPr="009D50AF" w:rsidRDefault="0039448A" w:rsidP="0039448A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собственность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48A" w:rsidRPr="009D50AF" w:rsidRDefault="0039448A" w:rsidP="0039448A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48A" w:rsidRPr="009D50AF" w:rsidRDefault="0039448A" w:rsidP="0039448A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549968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48A" w:rsidRPr="009D50AF" w:rsidRDefault="0039448A" w:rsidP="0039448A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438700</w:t>
            </w:r>
          </w:p>
        </w:tc>
      </w:tr>
      <w:tr w:rsidR="0039448A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48A" w:rsidRPr="009D50AF" w:rsidRDefault="0039448A" w:rsidP="0039448A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48A" w:rsidRPr="009D50AF" w:rsidRDefault="0039448A" w:rsidP="0039448A">
            <w:pPr>
              <w:snapToGrid w:val="0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Для с/х использования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48A" w:rsidRPr="009D50AF" w:rsidRDefault="0039448A" w:rsidP="0039448A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собственность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48A" w:rsidRPr="009D50AF" w:rsidRDefault="0039448A" w:rsidP="0039448A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48A" w:rsidRPr="009D50AF" w:rsidRDefault="0039448A" w:rsidP="0039448A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480000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48A" w:rsidRPr="009D50AF" w:rsidRDefault="0039448A" w:rsidP="0039448A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518400</w:t>
            </w:r>
          </w:p>
        </w:tc>
      </w:tr>
      <w:tr w:rsidR="00893E46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3E46" w:rsidRPr="009D50AF" w:rsidRDefault="0039448A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5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3E46" w:rsidRPr="009D50AF" w:rsidRDefault="0039448A" w:rsidP="00CA32F9">
            <w:pPr>
              <w:snapToGrid w:val="0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Движимое имущество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3E46" w:rsidRPr="009D50AF" w:rsidRDefault="0039448A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собственность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3E46" w:rsidRPr="009D50AF" w:rsidRDefault="0039448A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3E46" w:rsidRPr="009D50AF" w:rsidRDefault="0039448A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-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3E46" w:rsidRPr="009D50AF" w:rsidRDefault="0039448A" w:rsidP="00CA32F9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189000</w:t>
            </w:r>
          </w:p>
        </w:tc>
      </w:tr>
      <w:tr w:rsidR="009905B0" w:rsidRPr="009D50AF" w:rsidTr="00B07780">
        <w:tc>
          <w:tcPr>
            <w:tcW w:w="92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CA32F9">
            <w:pPr>
              <w:snapToGrid w:val="0"/>
              <w:jc w:val="center"/>
              <w:rPr>
                <w:rFonts w:ascii="PT Astra Serif" w:hAnsi="PT Astra Serif"/>
                <w:b/>
                <w:sz w:val="24"/>
              </w:rPr>
            </w:pPr>
            <w:r w:rsidRPr="009D50AF">
              <w:rPr>
                <w:rFonts w:ascii="PT Astra Serif" w:hAnsi="PT Astra Serif"/>
                <w:b/>
                <w:sz w:val="24"/>
              </w:rPr>
              <w:t>2022 год</w:t>
            </w:r>
          </w:p>
        </w:tc>
      </w:tr>
      <w:tr w:rsidR="009905B0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1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pStyle w:val="p8"/>
              <w:spacing w:before="0" w:beforeAutospacing="0" w:after="0" w:afterAutospacing="0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Сельскохозя</w:t>
            </w:r>
            <w:r w:rsidRPr="009D50AF">
              <w:rPr>
                <w:rFonts w:ascii="PT Astra Serif" w:hAnsi="PT Astra Serif"/>
              </w:rPr>
              <w:t>й</w:t>
            </w:r>
            <w:r w:rsidRPr="009D50AF">
              <w:rPr>
                <w:rFonts w:ascii="PT Astra Serif" w:hAnsi="PT Astra Serif"/>
              </w:rPr>
              <w:t>ственное и</w:t>
            </w:r>
            <w:r w:rsidRPr="009D50AF">
              <w:rPr>
                <w:rFonts w:ascii="PT Astra Serif" w:hAnsi="PT Astra Serif"/>
              </w:rPr>
              <w:t>с</w:t>
            </w:r>
            <w:r w:rsidRPr="009D50AF">
              <w:rPr>
                <w:rFonts w:ascii="PT Astra Serif" w:hAnsi="PT Astra Serif"/>
              </w:rPr>
              <w:t>пользов</w:t>
            </w:r>
            <w:r w:rsidRPr="009D50AF">
              <w:rPr>
                <w:rFonts w:ascii="PT Astra Serif" w:hAnsi="PT Astra Serif"/>
              </w:rPr>
              <w:t>а</w:t>
            </w:r>
            <w:r w:rsidRPr="009D50AF">
              <w:rPr>
                <w:rFonts w:ascii="PT Astra Serif" w:hAnsi="PT Astra Serif"/>
              </w:rPr>
              <w:t>ние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12977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24514,00</w:t>
            </w:r>
          </w:p>
        </w:tc>
      </w:tr>
      <w:tr w:rsidR="009905B0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2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pStyle w:val="p8"/>
              <w:spacing w:before="0" w:beforeAutospacing="0" w:after="0" w:afterAutospacing="0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Сельскохозя</w:t>
            </w:r>
            <w:r w:rsidRPr="009D50AF">
              <w:rPr>
                <w:rFonts w:ascii="PT Astra Serif" w:hAnsi="PT Astra Serif"/>
              </w:rPr>
              <w:t>й</w:t>
            </w:r>
            <w:r w:rsidRPr="009D50AF">
              <w:rPr>
                <w:rFonts w:ascii="PT Astra Serif" w:hAnsi="PT Astra Serif"/>
              </w:rPr>
              <w:t>ственное и</w:t>
            </w:r>
            <w:r w:rsidRPr="009D50AF">
              <w:rPr>
                <w:rFonts w:ascii="PT Astra Serif" w:hAnsi="PT Astra Serif"/>
              </w:rPr>
              <w:t>с</w:t>
            </w:r>
            <w:r w:rsidRPr="009D50AF">
              <w:rPr>
                <w:rFonts w:ascii="PT Astra Serif" w:hAnsi="PT Astra Serif"/>
              </w:rPr>
              <w:t>пользов</w:t>
            </w:r>
            <w:r w:rsidRPr="009D50AF">
              <w:rPr>
                <w:rFonts w:ascii="PT Astra Serif" w:hAnsi="PT Astra Serif"/>
              </w:rPr>
              <w:t>а</w:t>
            </w:r>
            <w:r w:rsidRPr="009D50AF">
              <w:rPr>
                <w:rFonts w:ascii="PT Astra Serif" w:hAnsi="PT Astra Serif"/>
              </w:rPr>
              <w:t>ние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24654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45300,00</w:t>
            </w:r>
          </w:p>
        </w:tc>
      </w:tr>
      <w:tr w:rsidR="009905B0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3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pStyle w:val="p8"/>
              <w:spacing w:before="0" w:beforeAutospacing="0" w:after="0" w:afterAutospacing="0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Сельскохозя</w:t>
            </w:r>
            <w:r w:rsidRPr="009D50AF">
              <w:rPr>
                <w:rFonts w:ascii="PT Astra Serif" w:hAnsi="PT Astra Serif"/>
              </w:rPr>
              <w:t>й</w:t>
            </w:r>
            <w:r w:rsidRPr="009D50AF">
              <w:rPr>
                <w:rFonts w:ascii="PT Astra Serif" w:hAnsi="PT Astra Serif"/>
              </w:rPr>
              <w:t>ственное и</w:t>
            </w:r>
            <w:r w:rsidRPr="009D50AF">
              <w:rPr>
                <w:rFonts w:ascii="PT Astra Serif" w:hAnsi="PT Astra Serif"/>
              </w:rPr>
              <w:t>с</w:t>
            </w:r>
            <w:r w:rsidRPr="009D50AF">
              <w:rPr>
                <w:rFonts w:ascii="PT Astra Serif" w:hAnsi="PT Astra Serif"/>
              </w:rPr>
              <w:t>пользов</w:t>
            </w:r>
            <w:r w:rsidRPr="009D50AF">
              <w:rPr>
                <w:rFonts w:ascii="PT Astra Serif" w:hAnsi="PT Astra Serif"/>
              </w:rPr>
              <w:t>а</w:t>
            </w:r>
            <w:r w:rsidRPr="009D50AF">
              <w:rPr>
                <w:rFonts w:ascii="PT Astra Serif" w:hAnsi="PT Astra Serif"/>
              </w:rPr>
              <w:t>ние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14570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23900,00</w:t>
            </w:r>
          </w:p>
        </w:tc>
      </w:tr>
      <w:tr w:rsidR="009905B0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pStyle w:val="p8"/>
              <w:spacing w:before="0" w:beforeAutospacing="0" w:after="0" w:afterAutospacing="0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Хранение и п</w:t>
            </w:r>
            <w:r w:rsidRPr="009D50AF">
              <w:rPr>
                <w:rFonts w:ascii="PT Astra Serif" w:hAnsi="PT Astra Serif"/>
              </w:rPr>
              <w:t>е</w:t>
            </w:r>
            <w:r w:rsidRPr="009D50AF">
              <w:rPr>
                <w:rFonts w:ascii="PT Astra Serif" w:hAnsi="PT Astra Serif"/>
              </w:rPr>
              <w:t xml:space="preserve">реработка </w:t>
            </w:r>
            <w:proofErr w:type="gramStart"/>
            <w:r w:rsidRPr="009D50AF">
              <w:rPr>
                <w:rFonts w:ascii="PT Astra Serif" w:hAnsi="PT Astra Serif"/>
              </w:rPr>
              <w:t>сел</w:t>
            </w:r>
            <w:r w:rsidRPr="009D50AF">
              <w:rPr>
                <w:rFonts w:ascii="PT Astra Serif" w:hAnsi="PT Astra Serif"/>
              </w:rPr>
              <w:t>ь</w:t>
            </w:r>
            <w:r w:rsidRPr="009D50AF">
              <w:rPr>
                <w:rFonts w:ascii="PT Astra Serif" w:hAnsi="PT Astra Serif"/>
              </w:rPr>
              <w:t>скохозяйстве</w:t>
            </w:r>
            <w:r w:rsidRPr="009D50AF">
              <w:rPr>
                <w:rFonts w:ascii="PT Astra Serif" w:hAnsi="PT Astra Serif"/>
              </w:rPr>
              <w:t>н</w:t>
            </w:r>
            <w:r w:rsidRPr="009D50AF">
              <w:rPr>
                <w:rFonts w:ascii="PT Astra Serif" w:hAnsi="PT Astra Serif"/>
              </w:rPr>
              <w:t>ной</w:t>
            </w:r>
            <w:proofErr w:type="gramEnd"/>
            <w:r w:rsidRPr="009D50AF">
              <w:rPr>
                <w:rFonts w:ascii="PT Astra Serif" w:hAnsi="PT Astra Serif"/>
              </w:rPr>
              <w:t xml:space="preserve"> проду</w:t>
            </w:r>
            <w:r w:rsidRPr="009D50AF">
              <w:rPr>
                <w:rFonts w:ascii="PT Astra Serif" w:hAnsi="PT Astra Serif"/>
              </w:rPr>
              <w:t>к</w:t>
            </w:r>
            <w:r w:rsidRPr="009D50AF">
              <w:rPr>
                <w:rFonts w:ascii="PT Astra Serif" w:hAnsi="PT Astra Serif"/>
              </w:rPr>
              <w:t>ции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37930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53900,00</w:t>
            </w:r>
          </w:p>
        </w:tc>
      </w:tr>
      <w:tr w:rsidR="009905B0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5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pStyle w:val="p8"/>
              <w:spacing w:before="0" w:beforeAutospacing="0" w:after="0" w:afterAutospacing="0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Животново</w:t>
            </w:r>
            <w:r w:rsidRPr="009D50AF">
              <w:rPr>
                <w:rFonts w:ascii="PT Astra Serif" w:hAnsi="PT Astra Serif"/>
              </w:rPr>
              <w:t>д</w:t>
            </w:r>
            <w:r w:rsidRPr="009D50AF">
              <w:rPr>
                <w:rFonts w:ascii="PT Astra Serif" w:hAnsi="PT Astra Serif"/>
              </w:rPr>
              <w:t>ство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2923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19200,00</w:t>
            </w:r>
          </w:p>
        </w:tc>
      </w:tr>
      <w:tr w:rsidR="009905B0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6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pStyle w:val="p8"/>
              <w:spacing w:before="0" w:beforeAutospacing="0" w:after="0" w:afterAutospacing="0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Хранение и п</w:t>
            </w:r>
            <w:r w:rsidRPr="009D50AF">
              <w:rPr>
                <w:rFonts w:ascii="PT Astra Serif" w:hAnsi="PT Astra Serif"/>
              </w:rPr>
              <w:t>е</w:t>
            </w:r>
            <w:r w:rsidRPr="009D50AF">
              <w:rPr>
                <w:rFonts w:ascii="PT Astra Serif" w:hAnsi="PT Astra Serif"/>
              </w:rPr>
              <w:t xml:space="preserve">реработка </w:t>
            </w:r>
            <w:proofErr w:type="gramStart"/>
            <w:r w:rsidRPr="009D50AF">
              <w:rPr>
                <w:rFonts w:ascii="PT Astra Serif" w:hAnsi="PT Astra Serif"/>
              </w:rPr>
              <w:t>сел</w:t>
            </w:r>
            <w:r w:rsidRPr="009D50AF">
              <w:rPr>
                <w:rFonts w:ascii="PT Astra Serif" w:hAnsi="PT Astra Serif"/>
              </w:rPr>
              <w:t>ь</w:t>
            </w:r>
            <w:r w:rsidRPr="009D50AF">
              <w:rPr>
                <w:rFonts w:ascii="PT Astra Serif" w:hAnsi="PT Astra Serif"/>
              </w:rPr>
              <w:t>скохозяйстве</w:t>
            </w:r>
            <w:r w:rsidRPr="009D50AF">
              <w:rPr>
                <w:rFonts w:ascii="PT Astra Serif" w:hAnsi="PT Astra Serif"/>
              </w:rPr>
              <w:t>н</w:t>
            </w:r>
            <w:r w:rsidRPr="009D50AF">
              <w:rPr>
                <w:rFonts w:ascii="PT Astra Serif" w:hAnsi="PT Astra Serif"/>
              </w:rPr>
              <w:t>ной</w:t>
            </w:r>
            <w:proofErr w:type="gramEnd"/>
            <w:r w:rsidRPr="009D50AF">
              <w:rPr>
                <w:rFonts w:ascii="PT Astra Serif" w:hAnsi="PT Astra Serif"/>
              </w:rPr>
              <w:t xml:space="preserve"> проду</w:t>
            </w:r>
            <w:r w:rsidRPr="009D50AF">
              <w:rPr>
                <w:rFonts w:ascii="PT Astra Serif" w:hAnsi="PT Astra Serif"/>
              </w:rPr>
              <w:t>к</w:t>
            </w:r>
            <w:r w:rsidRPr="009D50AF">
              <w:rPr>
                <w:rFonts w:ascii="PT Astra Serif" w:hAnsi="PT Astra Serif"/>
              </w:rPr>
              <w:t>ции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58108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pStyle w:val="p8"/>
              <w:spacing w:before="0" w:beforeAutospacing="0" w:after="0" w:afterAutospacing="0"/>
              <w:jc w:val="center"/>
              <w:rPr>
                <w:rFonts w:ascii="PT Astra Serif" w:hAnsi="PT Astra Serif"/>
                <w:color w:val="000000"/>
              </w:rPr>
            </w:pPr>
            <w:r w:rsidRPr="009D50AF">
              <w:rPr>
                <w:rFonts w:ascii="PT Astra Serif" w:hAnsi="PT Astra Serif"/>
                <w:color w:val="000000"/>
              </w:rPr>
              <w:t>318784,10</w:t>
            </w:r>
          </w:p>
        </w:tc>
      </w:tr>
      <w:tr w:rsidR="009905B0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pStyle w:val="p8"/>
              <w:spacing w:before="0" w:beforeAutospacing="0" w:after="0" w:afterAutospacing="0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Хранение и п</w:t>
            </w:r>
            <w:r w:rsidRPr="009D50AF">
              <w:rPr>
                <w:rFonts w:ascii="PT Astra Serif" w:hAnsi="PT Astra Serif"/>
              </w:rPr>
              <w:t>е</w:t>
            </w:r>
            <w:r w:rsidRPr="009D50AF">
              <w:rPr>
                <w:rFonts w:ascii="PT Astra Serif" w:hAnsi="PT Astra Serif"/>
              </w:rPr>
              <w:t xml:space="preserve">реработка </w:t>
            </w:r>
            <w:proofErr w:type="gramStart"/>
            <w:r w:rsidRPr="009D50AF">
              <w:rPr>
                <w:rFonts w:ascii="PT Astra Serif" w:hAnsi="PT Astra Serif"/>
              </w:rPr>
              <w:t>сел</w:t>
            </w:r>
            <w:r w:rsidRPr="009D50AF">
              <w:rPr>
                <w:rFonts w:ascii="PT Astra Serif" w:hAnsi="PT Astra Serif"/>
              </w:rPr>
              <w:t>ь</w:t>
            </w:r>
            <w:r w:rsidRPr="009D50AF">
              <w:rPr>
                <w:rFonts w:ascii="PT Astra Serif" w:hAnsi="PT Astra Serif"/>
              </w:rPr>
              <w:t>скохозяйстве</w:t>
            </w:r>
            <w:r w:rsidRPr="009D50AF">
              <w:rPr>
                <w:rFonts w:ascii="PT Astra Serif" w:hAnsi="PT Astra Serif"/>
              </w:rPr>
              <w:t>н</w:t>
            </w:r>
            <w:r w:rsidRPr="009D50AF">
              <w:rPr>
                <w:rFonts w:ascii="PT Astra Serif" w:hAnsi="PT Astra Serif"/>
              </w:rPr>
              <w:lastRenderedPageBreak/>
              <w:t>ной</w:t>
            </w:r>
            <w:proofErr w:type="gramEnd"/>
            <w:r w:rsidRPr="009D50AF">
              <w:rPr>
                <w:rFonts w:ascii="PT Astra Serif" w:hAnsi="PT Astra Serif"/>
              </w:rPr>
              <w:t xml:space="preserve"> проду</w:t>
            </w:r>
            <w:r w:rsidRPr="009D50AF">
              <w:rPr>
                <w:rFonts w:ascii="PT Astra Serif" w:hAnsi="PT Astra Serif"/>
              </w:rPr>
              <w:t>к</w:t>
            </w:r>
            <w:r w:rsidRPr="009D50AF">
              <w:rPr>
                <w:rFonts w:ascii="PT Astra Serif" w:hAnsi="PT Astra Serif"/>
              </w:rPr>
              <w:t>ции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lastRenderedPageBreak/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18181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pStyle w:val="p8"/>
              <w:spacing w:before="0" w:beforeAutospacing="0" w:after="0" w:afterAutospacing="0"/>
              <w:jc w:val="center"/>
              <w:rPr>
                <w:rFonts w:ascii="PT Astra Serif" w:hAnsi="PT Astra Serif"/>
                <w:color w:val="000000"/>
              </w:rPr>
            </w:pPr>
            <w:r w:rsidRPr="009D50AF">
              <w:rPr>
                <w:rFonts w:ascii="PT Astra Serif" w:hAnsi="PT Astra Serif"/>
                <w:color w:val="000000"/>
              </w:rPr>
              <w:t>310146,76</w:t>
            </w:r>
          </w:p>
        </w:tc>
      </w:tr>
      <w:tr w:rsidR="009905B0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lastRenderedPageBreak/>
              <w:t>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pStyle w:val="p8"/>
              <w:spacing w:before="0" w:beforeAutospacing="0" w:after="0" w:afterAutospacing="0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для сельскох</w:t>
            </w:r>
            <w:r w:rsidRPr="009D50AF">
              <w:rPr>
                <w:rFonts w:ascii="PT Astra Serif" w:hAnsi="PT Astra Serif"/>
              </w:rPr>
              <w:t>о</w:t>
            </w:r>
            <w:r w:rsidRPr="009D50AF">
              <w:rPr>
                <w:rFonts w:ascii="PT Astra Serif" w:hAnsi="PT Astra Serif"/>
              </w:rPr>
              <w:t>зяйственн</w:t>
            </w:r>
            <w:r w:rsidRPr="009D50AF">
              <w:rPr>
                <w:rFonts w:ascii="PT Astra Serif" w:hAnsi="PT Astra Serif"/>
              </w:rPr>
              <w:t>о</w:t>
            </w:r>
            <w:r w:rsidRPr="009D50AF">
              <w:rPr>
                <w:rFonts w:ascii="PT Astra Serif" w:hAnsi="PT Astra Serif"/>
              </w:rPr>
              <w:t>го произво</w:t>
            </w:r>
            <w:r w:rsidRPr="009D50AF">
              <w:rPr>
                <w:rFonts w:ascii="PT Astra Serif" w:hAnsi="PT Astra Serif"/>
              </w:rPr>
              <w:t>д</w:t>
            </w:r>
            <w:r w:rsidRPr="009D50AF">
              <w:rPr>
                <w:rFonts w:ascii="PT Astra Serif" w:hAnsi="PT Astra Serif"/>
              </w:rPr>
              <w:t>ства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собственность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182000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pStyle w:val="aff3"/>
              <w:spacing w:after="0"/>
              <w:jc w:val="center"/>
              <w:rPr>
                <w:rFonts w:ascii="PT Astra Serif" w:hAnsi="PT Astra Serif"/>
                <w:lang w:eastAsia="en-US"/>
              </w:rPr>
            </w:pPr>
            <w:r w:rsidRPr="009D50AF">
              <w:rPr>
                <w:rFonts w:ascii="PT Astra Serif" w:hAnsi="PT Astra Serif"/>
                <w:lang w:eastAsia="en-US"/>
              </w:rPr>
              <w:t>504000,00</w:t>
            </w:r>
          </w:p>
        </w:tc>
      </w:tr>
      <w:tr w:rsidR="009905B0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9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pStyle w:val="p8"/>
              <w:spacing w:before="0" w:beforeAutospacing="0" w:after="0" w:afterAutospacing="0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для сельскох</w:t>
            </w:r>
            <w:r w:rsidRPr="009D50AF">
              <w:rPr>
                <w:rFonts w:ascii="PT Astra Serif" w:hAnsi="PT Astra Serif"/>
              </w:rPr>
              <w:t>о</w:t>
            </w:r>
            <w:r w:rsidRPr="009D50AF">
              <w:rPr>
                <w:rFonts w:ascii="PT Astra Serif" w:hAnsi="PT Astra Serif"/>
              </w:rPr>
              <w:t>зяйственн</w:t>
            </w:r>
            <w:r w:rsidRPr="009D50AF">
              <w:rPr>
                <w:rFonts w:ascii="PT Astra Serif" w:hAnsi="PT Astra Serif"/>
              </w:rPr>
              <w:t>о</w:t>
            </w:r>
            <w:r w:rsidRPr="009D50AF">
              <w:rPr>
                <w:rFonts w:ascii="PT Astra Serif" w:hAnsi="PT Astra Serif"/>
              </w:rPr>
              <w:t>го произво</w:t>
            </w:r>
            <w:r w:rsidRPr="009D50AF">
              <w:rPr>
                <w:rFonts w:ascii="PT Astra Serif" w:hAnsi="PT Astra Serif"/>
              </w:rPr>
              <w:t>д</w:t>
            </w:r>
            <w:r w:rsidRPr="009D50AF">
              <w:rPr>
                <w:rFonts w:ascii="PT Astra Serif" w:hAnsi="PT Astra Serif"/>
              </w:rPr>
              <w:t>ства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собственность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snapToGrid w:val="0"/>
              <w:jc w:val="center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328000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5B0" w:rsidRPr="009D50AF" w:rsidRDefault="009905B0" w:rsidP="009905B0">
            <w:pPr>
              <w:pStyle w:val="aff3"/>
              <w:spacing w:after="0"/>
              <w:jc w:val="center"/>
              <w:rPr>
                <w:rFonts w:ascii="PT Astra Serif" w:hAnsi="PT Astra Serif"/>
                <w:lang w:eastAsia="en-US"/>
              </w:rPr>
            </w:pPr>
            <w:r w:rsidRPr="009D50AF">
              <w:rPr>
                <w:rFonts w:ascii="PT Astra Serif" w:hAnsi="PT Astra Serif"/>
                <w:lang w:eastAsia="en-US"/>
              </w:rPr>
              <w:t>862190,29</w:t>
            </w:r>
          </w:p>
        </w:tc>
      </w:tr>
      <w:tr w:rsidR="00D3397A" w:rsidRPr="009D50AF" w:rsidTr="00B07780">
        <w:tc>
          <w:tcPr>
            <w:tcW w:w="92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397A" w:rsidRPr="009D50AF" w:rsidRDefault="00D3397A" w:rsidP="009905B0">
            <w:pPr>
              <w:pStyle w:val="aff3"/>
              <w:spacing w:after="0"/>
              <w:jc w:val="center"/>
              <w:rPr>
                <w:rFonts w:ascii="PT Astra Serif" w:hAnsi="PT Astra Serif"/>
                <w:lang w:eastAsia="en-US"/>
              </w:rPr>
            </w:pPr>
            <w:r w:rsidRPr="009D50AF">
              <w:rPr>
                <w:rFonts w:ascii="PT Astra Serif" w:hAnsi="PT Astra Serif"/>
                <w:b/>
                <w:lang w:eastAsia="en-US"/>
              </w:rPr>
              <w:t>2023 год</w:t>
            </w:r>
          </w:p>
        </w:tc>
      </w:tr>
      <w:tr w:rsidR="00C93C0E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9905B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1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8D1BF4">
            <w:pPr>
              <w:rPr>
                <w:sz w:val="24"/>
              </w:rPr>
            </w:pPr>
            <w:r w:rsidRPr="009D50AF">
              <w:rPr>
                <w:sz w:val="24"/>
              </w:rPr>
              <w:t>Сельскохозяйственное использование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rPr>
                <w:sz w:val="24"/>
              </w:rPr>
            </w:pPr>
            <w:r w:rsidRPr="009D50AF">
              <w:rPr>
                <w:sz w:val="24"/>
              </w:rPr>
              <w:t>собственность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122603,0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380726,90</w:t>
            </w:r>
          </w:p>
        </w:tc>
      </w:tr>
      <w:tr w:rsidR="00C93C0E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9905B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2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8D1BF4">
            <w:pPr>
              <w:rPr>
                <w:sz w:val="24"/>
              </w:rPr>
            </w:pPr>
            <w:r w:rsidRPr="009D50AF">
              <w:rPr>
                <w:sz w:val="24"/>
              </w:rPr>
              <w:t>Сельскохозяйственное использование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rPr>
                <w:sz w:val="24"/>
              </w:rPr>
            </w:pPr>
            <w:r w:rsidRPr="009D50AF">
              <w:rPr>
                <w:sz w:val="24"/>
              </w:rPr>
              <w:t>собственность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11198,0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32782,21</w:t>
            </w:r>
          </w:p>
        </w:tc>
      </w:tr>
      <w:tr w:rsidR="00C93C0E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9905B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3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8D1BF4">
            <w:pPr>
              <w:rPr>
                <w:sz w:val="24"/>
              </w:rPr>
            </w:pPr>
            <w:r w:rsidRPr="009D50AF">
              <w:rPr>
                <w:sz w:val="24"/>
              </w:rPr>
              <w:t>Хранение автотранспорта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8D1BF4">
            <w:pPr>
              <w:rPr>
                <w:sz w:val="24"/>
              </w:rPr>
            </w:pPr>
            <w:r w:rsidRPr="009D50AF">
              <w:rPr>
                <w:sz w:val="24"/>
              </w:rPr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30,0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2236,00</w:t>
            </w:r>
          </w:p>
        </w:tc>
      </w:tr>
      <w:tr w:rsidR="00C93C0E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9905B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8D1BF4">
            <w:pPr>
              <w:rPr>
                <w:sz w:val="24"/>
              </w:rPr>
            </w:pPr>
            <w:r w:rsidRPr="009D50AF">
              <w:rPr>
                <w:sz w:val="24"/>
              </w:rPr>
              <w:t>Пчеловодство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8D1BF4">
            <w:pPr>
              <w:rPr>
                <w:sz w:val="24"/>
              </w:rPr>
            </w:pPr>
            <w:r w:rsidRPr="009D50AF">
              <w:rPr>
                <w:sz w:val="24"/>
              </w:rPr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32376,0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9821,91</w:t>
            </w:r>
          </w:p>
        </w:tc>
      </w:tr>
      <w:tr w:rsidR="00C93C0E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9905B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5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8D1BF4">
            <w:pPr>
              <w:rPr>
                <w:sz w:val="24"/>
              </w:rPr>
            </w:pPr>
            <w:r w:rsidRPr="009D50AF">
              <w:rPr>
                <w:sz w:val="24"/>
              </w:rPr>
              <w:t>Животноводство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8D1BF4">
            <w:pPr>
              <w:rPr>
                <w:sz w:val="24"/>
              </w:rPr>
            </w:pPr>
            <w:r w:rsidRPr="009D50AF">
              <w:rPr>
                <w:sz w:val="24"/>
              </w:rPr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46401,0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23384,00</w:t>
            </w:r>
          </w:p>
        </w:tc>
      </w:tr>
      <w:tr w:rsidR="00C93C0E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9905B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6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8D1BF4">
            <w:pPr>
              <w:rPr>
                <w:sz w:val="24"/>
              </w:rPr>
            </w:pPr>
            <w:r w:rsidRPr="009D50AF">
              <w:rPr>
                <w:sz w:val="24"/>
              </w:rPr>
              <w:t>Предпринимательство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8D1BF4">
            <w:pPr>
              <w:rPr>
                <w:sz w:val="24"/>
              </w:rPr>
            </w:pPr>
            <w:r w:rsidRPr="009D50AF">
              <w:rPr>
                <w:sz w:val="24"/>
              </w:rPr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900,0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36266,11</w:t>
            </w:r>
          </w:p>
        </w:tc>
      </w:tr>
      <w:tr w:rsidR="00C93C0E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9905B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8D1BF4">
            <w:pPr>
              <w:rPr>
                <w:sz w:val="24"/>
              </w:rPr>
            </w:pPr>
            <w:r w:rsidRPr="009D50AF">
              <w:rPr>
                <w:sz w:val="24"/>
              </w:rPr>
              <w:t>Сельскохозяйственное использование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8D1BF4">
            <w:pPr>
              <w:rPr>
                <w:sz w:val="24"/>
              </w:rPr>
            </w:pPr>
            <w:r w:rsidRPr="009D50AF">
              <w:rPr>
                <w:sz w:val="24"/>
              </w:rPr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13070,0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4944,00</w:t>
            </w:r>
          </w:p>
        </w:tc>
      </w:tr>
      <w:tr w:rsidR="00C93C0E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9905B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8D1BF4">
            <w:pPr>
              <w:rPr>
                <w:sz w:val="24"/>
              </w:rPr>
            </w:pPr>
            <w:r w:rsidRPr="009D50AF">
              <w:rPr>
                <w:sz w:val="24"/>
              </w:rPr>
              <w:t>Сельскохозяйственное использование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8D1BF4">
            <w:pPr>
              <w:rPr>
                <w:sz w:val="24"/>
              </w:rPr>
            </w:pPr>
            <w:r w:rsidRPr="009D50AF">
              <w:rPr>
                <w:sz w:val="24"/>
              </w:rPr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34036,0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11021,00</w:t>
            </w:r>
          </w:p>
        </w:tc>
      </w:tr>
      <w:tr w:rsidR="00C93C0E" w:rsidRPr="009D50AF" w:rsidTr="00B0778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9905B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9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8D1BF4">
            <w:pPr>
              <w:rPr>
                <w:sz w:val="24"/>
              </w:rPr>
            </w:pPr>
            <w:r w:rsidRPr="009D50AF">
              <w:rPr>
                <w:sz w:val="24"/>
              </w:rPr>
              <w:t>Склады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8D1BF4">
            <w:pPr>
              <w:rPr>
                <w:sz w:val="24"/>
              </w:rPr>
            </w:pPr>
            <w:r w:rsidRPr="009D50AF">
              <w:rPr>
                <w:sz w:val="24"/>
              </w:rPr>
              <w:t>аренда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2232,0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3C0E" w:rsidRPr="009D50AF" w:rsidRDefault="00C93C0E" w:rsidP="00C93C0E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50467,00</w:t>
            </w:r>
          </w:p>
        </w:tc>
      </w:tr>
    </w:tbl>
    <w:tbl>
      <w:tblPr>
        <w:tblpPr w:leftFromText="180" w:rightFromText="180" w:vertAnchor="text" w:horzAnchor="page" w:tblpX="1819" w:tblpY="97"/>
        <w:tblOverlap w:val="never"/>
        <w:tblW w:w="9180" w:type="dxa"/>
        <w:tblLayout w:type="fixed"/>
        <w:tblLook w:val="0000" w:firstRow="0" w:lastRow="0" w:firstColumn="0" w:lastColumn="0" w:noHBand="0" w:noVBand="0"/>
      </w:tblPr>
      <w:tblGrid>
        <w:gridCol w:w="534"/>
        <w:gridCol w:w="1984"/>
        <w:gridCol w:w="1559"/>
        <w:gridCol w:w="1560"/>
        <w:gridCol w:w="1701"/>
        <w:gridCol w:w="1842"/>
      </w:tblGrid>
      <w:tr w:rsidR="00B07780" w:rsidRPr="009D50AF" w:rsidTr="00B07780">
        <w:tc>
          <w:tcPr>
            <w:tcW w:w="91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b/>
                <w:sz w:val="24"/>
              </w:rPr>
            </w:pPr>
            <w:r w:rsidRPr="009D50AF">
              <w:rPr>
                <w:b/>
                <w:sz w:val="24"/>
              </w:rPr>
              <w:t>2024 год</w:t>
            </w:r>
          </w:p>
        </w:tc>
      </w:tr>
      <w:tr w:rsidR="00B07780" w:rsidRPr="009D50AF" w:rsidTr="00B07780"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snapToGrid w:val="0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Для объектов гаражного назначения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rPr>
                <w:sz w:val="24"/>
              </w:rPr>
            </w:pPr>
            <w:r w:rsidRPr="009D50AF">
              <w:rPr>
                <w:sz w:val="24"/>
              </w:rPr>
              <w:t>аренда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32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2236,00</w:t>
            </w:r>
          </w:p>
        </w:tc>
      </w:tr>
      <w:tr w:rsidR="00B07780" w:rsidRPr="009D50AF" w:rsidTr="00B07780"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snapToGrid w:val="0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Для объектов гаражного назначения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rPr>
                <w:sz w:val="24"/>
              </w:rPr>
            </w:pPr>
            <w:r w:rsidRPr="009D50AF">
              <w:rPr>
                <w:sz w:val="24"/>
              </w:rPr>
              <w:t>аренда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83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3605,00</w:t>
            </w:r>
          </w:p>
        </w:tc>
      </w:tr>
      <w:tr w:rsidR="00B07780" w:rsidRPr="009D50AF" w:rsidTr="00B07780"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3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pStyle w:val="p8"/>
              <w:spacing w:before="0" w:beforeAutospacing="0" w:after="0" w:afterAutospacing="0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Хранение и п</w:t>
            </w:r>
            <w:r w:rsidRPr="009D50AF">
              <w:rPr>
                <w:rFonts w:ascii="PT Astra Serif" w:hAnsi="PT Astra Serif"/>
              </w:rPr>
              <w:t>е</w:t>
            </w:r>
            <w:r w:rsidRPr="009D50AF">
              <w:rPr>
                <w:rFonts w:ascii="PT Astra Serif" w:hAnsi="PT Astra Serif"/>
              </w:rPr>
              <w:t xml:space="preserve">реработка </w:t>
            </w:r>
            <w:proofErr w:type="gramStart"/>
            <w:r w:rsidRPr="009D50AF">
              <w:rPr>
                <w:rFonts w:ascii="PT Astra Serif" w:hAnsi="PT Astra Serif"/>
              </w:rPr>
              <w:t>сел</w:t>
            </w:r>
            <w:r w:rsidRPr="009D50AF">
              <w:rPr>
                <w:rFonts w:ascii="PT Astra Serif" w:hAnsi="PT Astra Serif"/>
              </w:rPr>
              <w:t>ь</w:t>
            </w:r>
            <w:r w:rsidRPr="009D50AF">
              <w:rPr>
                <w:rFonts w:ascii="PT Astra Serif" w:hAnsi="PT Astra Serif"/>
              </w:rPr>
              <w:t>скохозяйстве</w:t>
            </w:r>
            <w:r w:rsidRPr="009D50AF">
              <w:rPr>
                <w:rFonts w:ascii="PT Astra Serif" w:hAnsi="PT Astra Serif"/>
              </w:rPr>
              <w:t>н</w:t>
            </w:r>
            <w:r w:rsidRPr="009D50AF">
              <w:rPr>
                <w:rFonts w:ascii="PT Astra Serif" w:hAnsi="PT Astra Serif"/>
              </w:rPr>
              <w:t>ной</w:t>
            </w:r>
            <w:proofErr w:type="gramEnd"/>
            <w:r w:rsidRPr="009D50AF">
              <w:rPr>
                <w:rFonts w:ascii="PT Astra Serif" w:hAnsi="PT Astra Serif"/>
              </w:rPr>
              <w:t xml:space="preserve"> продукции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rPr>
                <w:sz w:val="24"/>
              </w:rPr>
            </w:pPr>
            <w:r w:rsidRPr="009D50AF">
              <w:rPr>
                <w:sz w:val="24"/>
              </w:rPr>
              <w:t>аренда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3548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18540,00</w:t>
            </w:r>
          </w:p>
        </w:tc>
      </w:tr>
      <w:tr w:rsidR="00B07780" w:rsidRPr="009D50AF" w:rsidTr="00B07780"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4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snapToGrid w:val="0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Для с/х использования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rPr>
                <w:sz w:val="24"/>
              </w:rPr>
            </w:pPr>
            <w:r w:rsidRPr="009D50AF">
              <w:rPr>
                <w:sz w:val="24"/>
              </w:rPr>
              <w:t>аренда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9814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41403,00</w:t>
            </w:r>
          </w:p>
        </w:tc>
      </w:tr>
      <w:tr w:rsidR="00B07780" w:rsidRPr="009D50AF" w:rsidTr="00B07780"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snapToGrid w:val="0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Для с/х использования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rPr>
                <w:sz w:val="24"/>
              </w:rPr>
            </w:pPr>
            <w:r w:rsidRPr="009D50AF">
              <w:rPr>
                <w:sz w:val="24"/>
              </w:rPr>
              <w:t>аренда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36009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129930,00</w:t>
            </w:r>
          </w:p>
        </w:tc>
      </w:tr>
      <w:tr w:rsidR="00B07780" w:rsidRPr="009D50AF" w:rsidTr="00B07780"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snapToGrid w:val="0"/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6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snapToGrid w:val="0"/>
              <w:rPr>
                <w:rFonts w:ascii="PT Astra Serif" w:hAnsi="PT Astra Serif"/>
                <w:sz w:val="24"/>
              </w:rPr>
            </w:pPr>
            <w:r w:rsidRPr="009D50AF">
              <w:rPr>
                <w:rFonts w:ascii="PT Astra Serif" w:hAnsi="PT Astra Serif"/>
                <w:sz w:val="24"/>
              </w:rPr>
              <w:t>Для с/х использования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rPr>
                <w:sz w:val="24"/>
              </w:rPr>
            </w:pPr>
            <w:r w:rsidRPr="009D50AF">
              <w:rPr>
                <w:sz w:val="24"/>
              </w:rPr>
              <w:t>аренда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190035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7780" w:rsidRPr="009D50AF" w:rsidRDefault="00B07780" w:rsidP="00B07780">
            <w:pPr>
              <w:jc w:val="center"/>
              <w:rPr>
                <w:sz w:val="24"/>
              </w:rPr>
            </w:pPr>
            <w:r w:rsidRPr="009D50AF">
              <w:rPr>
                <w:sz w:val="24"/>
              </w:rPr>
              <w:t>157001,66</w:t>
            </w:r>
          </w:p>
        </w:tc>
      </w:tr>
    </w:tbl>
    <w:p w:rsidR="00482499" w:rsidRPr="009D50AF" w:rsidRDefault="00482499" w:rsidP="00482499">
      <w:pPr>
        <w:rPr>
          <w:rFonts w:ascii="PT Astra Serif" w:hAnsi="PT Astra Serif"/>
          <w:b/>
          <w:bCs/>
          <w:szCs w:val="28"/>
        </w:rPr>
      </w:pPr>
    </w:p>
    <w:p w:rsidR="00A56164" w:rsidRPr="009D50AF" w:rsidRDefault="00A56164" w:rsidP="00482499">
      <w:pPr>
        <w:rPr>
          <w:rFonts w:ascii="PT Astra Serif" w:hAnsi="PT Astra Serif"/>
          <w:b/>
          <w:bCs/>
          <w:szCs w:val="28"/>
        </w:rPr>
      </w:pPr>
    </w:p>
    <w:p w:rsidR="00A56164" w:rsidRPr="009D50AF" w:rsidRDefault="00A56164" w:rsidP="00482499">
      <w:pPr>
        <w:rPr>
          <w:rFonts w:ascii="PT Astra Serif" w:hAnsi="PT Astra Serif"/>
          <w:b/>
          <w:bCs/>
          <w:szCs w:val="28"/>
        </w:rPr>
      </w:pPr>
    </w:p>
    <w:p w:rsidR="00A56164" w:rsidRPr="009D50AF" w:rsidRDefault="00A56164" w:rsidP="00482499">
      <w:pPr>
        <w:rPr>
          <w:rFonts w:ascii="PT Astra Serif" w:hAnsi="PT Astra Serif"/>
          <w:b/>
          <w:bCs/>
          <w:szCs w:val="28"/>
        </w:rPr>
      </w:pPr>
    </w:p>
    <w:p w:rsidR="00A56164" w:rsidRPr="009D50AF" w:rsidRDefault="00A56164" w:rsidP="00482499">
      <w:pPr>
        <w:rPr>
          <w:rFonts w:ascii="PT Astra Serif" w:hAnsi="PT Astra Serif"/>
          <w:b/>
          <w:bCs/>
          <w:szCs w:val="28"/>
        </w:rPr>
      </w:pPr>
    </w:p>
    <w:p w:rsidR="00A56164" w:rsidRPr="009D50AF" w:rsidRDefault="00A56164" w:rsidP="00482499">
      <w:pPr>
        <w:rPr>
          <w:rFonts w:ascii="PT Astra Serif" w:hAnsi="PT Astra Serif"/>
          <w:b/>
          <w:bCs/>
          <w:szCs w:val="28"/>
        </w:rPr>
      </w:pPr>
    </w:p>
    <w:p w:rsidR="00A56164" w:rsidRPr="009D50AF" w:rsidRDefault="00A56164" w:rsidP="00482499">
      <w:pPr>
        <w:rPr>
          <w:rFonts w:ascii="PT Astra Serif" w:hAnsi="PT Astra Serif"/>
          <w:b/>
          <w:bCs/>
          <w:szCs w:val="28"/>
        </w:rPr>
      </w:pPr>
    </w:p>
    <w:p w:rsidR="00A56164" w:rsidRPr="009D50AF" w:rsidRDefault="00A56164" w:rsidP="00482499">
      <w:pPr>
        <w:rPr>
          <w:rFonts w:ascii="PT Astra Serif" w:hAnsi="PT Astra Serif"/>
          <w:b/>
          <w:bCs/>
          <w:szCs w:val="28"/>
        </w:rPr>
      </w:pPr>
    </w:p>
    <w:p w:rsidR="00A56164" w:rsidRPr="009D50AF" w:rsidRDefault="00A56164" w:rsidP="00482499">
      <w:pPr>
        <w:rPr>
          <w:rFonts w:ascii="PT Astra Serif" w:hAnsi="PT Astra Serif"/>
          <w:b/>
          <w:bCs/>
          <w:szCs w:val="28"/>
        </w:rPr>
      </w:pPr>
    </w:p>
    <w:p w:rsidR="00A56164" w:rsidRPr="009D50AF" w:rsidRDefault="00A56164" w:rsidP="00482499">
      <w:pPr>
        <w:rPr>
          <w:rFonts w:ascii="PT Astra Serif" w:hAnsi="PT Astra Serif"/>
          <w:b/>
          <w:bCs/>
          <w:szCs w:val="28"/>
        </w:rPr>
      </w:pPr>
    </w:p>
    <w:p w:rsidR="00A56164" w:rsidRPr="009D50AF" w:rsidRDefault="00A56164" w:rsidP="00482499">
      <w:pPr>
        <w:rPr>
          <w:rFonts w:ascii="PT Astra Serif" w:hAnsi="PT Astra Serif"/>
          <w:b/>
          <w:bCs/>
          <w:szCs w:val="28"/>
        </w:rPr>
      </w:pPr>
    </w:p>
    <w:p w:rsidR="0024045E" w:rsidRPr="009D50AF" w:rsidRDefault="0024045E" w:rsidP="0024045E">
      <w:pPr>
        <w:pStyle w:val="a8"/>
        <w:spacing w:before="68"/>
        <w:ind w:left="2000" w:right="1149"/>
        <w:jc w:val="center"/>
      </w:pPr>
      <w:r w:rsidRPr="009D50AF">
        <w:t>Численность</w:t>
      </w:r>
      <w:r w:rsidRPr="009D50AF">
        <w:rPr>
          <w:spacing w:val="-4"/>
        </w:rPr>
        <w:t xml:space="preserve"> </w:t>
      </w:r>
      <w:r w:rsidRPr="009D50AF">
        <w:t>учебных</w:t>
      </w:r>
      <w:r w:rsidRPr="009D50AF">
        <w:rPr>
          <w:spacing w:val="-2"/>
        </w:rPr>
        <w:t xml:space="preserve"> </w:t>
      </w:r>
      <w:r w:rsidRPr="009D50AF">
        <w:t>заведений</w:t>
      </w:r>
      <w:r w:rsidRPr="009D50AF">
        <w:rPr>
          <w:spacing w:val="-4"/>
        </w:rPr>
        <w:t xml:space="preserve"> </w:t>
      </w:r>
      <w:r w:rsidRPr="009D50AF">
        <w:t>и</w:t>
      </w:r>
      <w:r w:rsidRPr="009D50AF">
        <w:rPr>
          <w:spacing w:val="-5"/>
        </w:rPr>
        <w:t xml:space="preserve"> </w:t>
      </w:r>
      <w:r w:rsidRPr="009D50AF">
        <w:t>детских</w:t>
      </w:r>
      <w:r w:rsidRPr="009D50AF">
        <w:rPr>
          <w:spacing w:val="-2"/>
        </w:rPr>
        <w:t xml:space="preserve"> </w:t>
      </w:r>
      <w:r w:rsidRPr="009D50AF">
        <w:t>дошкольных</w:t>
      </w:r>
      <w:r w:rsidRPr="009D50AF">
        <w:rPr>
          <w:spacing w:val="-6"/>
        </w:rPr>
        <w:t xml:space="preserve"> </w:t>
      </w:r>
      <w:r w:rsidRPr="009D50AF">
        <w:t>учреждений</w:t>
      </w:r>
      <w:r w:rsidRPr="009D50AF">
        <w:rPr>
          <w:spacing w:val="-67"/>
        </w:rPr>
        <w:t xml:space="preserve"> </w:t>
      </w:r>
      <w:r w:rsidRPr="009D50AF">
        <w:t>и</w:t>
      </w:r>
      <w:r w:rsidRPr="009D50AF">
        <w:rPr>
          <w:spacing w:val="-2"/>
        </w:rPr>
        <w:t xml:space="preserve"> </w:t>
      </w:r>
      <w:r w:rsidRPr="009D50AF">
        <w:t>работающего</w:t>
      </w:r>
      <w:r w:rsidRPr="009D50AF">
        <w:rPr>
          <w:spacing w:val="1"/>
        </w:rPr>
        <w:t xml:space="preserve"> </w:t>
      </w:r>
      <w:r w:rsidRPr="009D50AF">
        <w:t>в</w:t>
      </w:r>
      <w:r w:rsidRPr="009D50AF">
        <w:rPr>
          <w:spacing w:val="-1"/>
        </w:rPr>
        <w:t xml:space="preserve"> </w:t>
      </w:r>
      <w:r w:rsidRPr="009D50AF">
        <w:t>них</w:t>
      </w:r>
      <w:r w:rsidRPr="009D50AF">
        <w:rPr>
          <w:spacing w:val="1"/>
        </w:rPr>
        <w:t xml:space="preserve"> </w:t>
      </w:r>
      <w:r w:rsidRPr="009D50AF">
        <w:t>персонала</w:t>
      </w:r>
    </w:p>
    <w:p w:rsidR="0024045E" w:rsidRPr="009D50AF" w:rsidRDefault="0024045E" w:rsidP="0024045E">
      <w:pPr>
        <w:spacing w:before="4"/>
        <w:rPr>
          <w:b/>
          <w:sz w:val="27"/>
        </w:rPr>
      </w:pPr>
    </w:p>
    <w:tbl>
      <w:tblPr>
        <w:tblStyle w:val="TableNormal"/>
        <w:tblW w:w="0" w:type="auto"/>
        <w:tblInd w:w="134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0"/>
        <w:gridCol w:w="1245"/>
      </w:tblGrid>
      <w:tr w:rsidR="0024045E" w:rsidRPr="009D50AF" w:rsidTr="003022F2">
        <w:trPr>
          <w:trHeight w:val="340"/>
        </w:trPr>
        <w:tc>
          <w:tcPr>
            <w:tcW w:w="8860" w:type="dxa"/>
          </w:tcPr>
          <w:p w:rsidR="0024045E" w:rsidRPr="009D50AF" w:rsidRDefault="0024045E" w:rsidP="003022F2">
            <w:pPr>
              <w:pStyle w:val="TableParagraph"/>
              <w:spacing w:before="24" w:line="297" w:lineRule="exact"/>
              <w:ind w:left="3625" w:right="362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D50AF">
              <w:rPr>
                <w:rFonts w:ascii="Times New Roman" w:hAnsi="Times New Roman" w:cs="Times New Roman"/>
                <w:b/>
                <w:sz w:val="28"/>
              </w:rPr>
              <w:t>Показатели</w:t>
            </w:r>
          </w:p>
        </w:tc>
        <w:tc>
          <w:tcPr>
            <w:tcW w:w="1245" w:type="dxa"/>
          </w:tcPr>
          <w:p w:rsidR="0024045E" w:rsidRPr="009D50AF" w:rsidRDefault="0024045E" w:rsidP="003022F2">
            <w:pPr>
              <w:pStyle w:val="TableParagraph"/>
              <w:spacing w:before="24" w:line="297" w:lineRule="exact"/>
              <w:ind w:left="237"/>
              <w:rPr>
                <w:rFonts w:ascii="Times New Roman" w:hAnsi="Times New Roman" w:cs="Times New Roman"/>
                <w:b/>
                <w:sz w:val="28"/>
              </w:rPr>
            </w:pPr>
            <w:r w:rsidRPr="009D50AF">
              <w:rPr>
                <w:rFonts w:ascii="Times New Roman" w:hAnsi="Times New Roman" w:cs="Times New Roman"/>
                <w:b/>
                <w:sz w:val="28"/>
              </w:rPr>
              <w:t>2024</w:t>
            </w:r>
            <w:r w:rsidRPr="009D50AF">
              <w:rPr>
                <w:rFonts w:ascii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b/>
                <w:sz w:val="28"/>
              </w:rPr>
              <w:t>г.</w:t>
            </w:r>
          </w:p>
        </w:tc>
      </w:tr>
      <w:tr w:rsidR="0024045E" w:rsidRPr="009D50AF" w:rsidTr="003022F2">
        <w:trPr>
          <w:trHeight w:val="338"/>
        </w:trPr>
        <w:tc>
          <w:tcPr>
            <w:tcW w:w="8860" w:type="dxa"/>
          </w:tcPr>
          <w:p w:rsidR="0024045E" w:rsidRPr="009D50AF" w:rsidRDefault="0024045E" w:rsidP="003022F2">
            <w:pPr>
              <w:pStyle w:val="TableParagraph"/>
              <w:spacing w:before="19" w:line="299" w:lineRule="exact"/>
              <w:ind w:left="37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Детские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дошкольные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учреждения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всех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ведомств,</w:t>
            </w:r>
            <w:r w:rsidRPr="009D50AF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ед.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–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всего</w:t>
            </w:r>
          </w:p>
        </w:tc>
        <w:tc>
          <w:tcPr>
            <w:tcW w:w="1245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9D50AF"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24045E" w:rsidRPr="009D50AF" w:rsidTr="003022F2">
        <w:trPr>
          <w:trHeight w:val="338"/>
        </w:trPr>
        <w:tc>
          <w:tcPr>
            <w:tcW w:w="8860" w:type="dxa"/>
          </w:tcPr>
          <w:p w:rsidR="0024045E" w:rsidRPr="009D50AF" w:rsidRDefault="0024045E" w:rsidP="003022F2">
            <w:pPr>
              <w:pStyle w:val="TableParagraph"/>
              <w:spacing w:before="18" w:line="300" w:lineRule="exact"/>
              <w:ind w:left="37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Численность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работающих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детских</w:t>
            </w:r>
            <w:r w:rsidRPr="009D50AF">
              <w:rPr>
                <w:rFonts w:ascii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дошкольных учреждениях,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чел</w:t>
            </w:r>
          </w:p>
        </w:tc>
        <w:tc>
          <w:tcPr>
            <w:tcW w:w="1245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0AF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24045E" w:rsidRPr="009D50AF" w:rsidTr="003022F2">
        <w:trPr>
          <w:trHeight w:val="340"/>
        </w:trPr>
        <w:tc>
          <w:tcPr>
            <w:tcW w:w="8860" w:type="dxa"/>
          </w:tcPr>
          <w:p w:rsidR="0024045E" w:rsidRPr="009D50AF" w:rsidRDefault="0024045E" w:rsidP="003022F2">
            <w:pPr>
              <w:pStyle w:val="TableParagraph"/>
              <w:spacing w:before="18" w:line="302" w:lineRule="exact"/>
              <w:ind w:left="37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том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числе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воспитатели,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человек</w:t>
            </w:r>
          </w:p>
        </w:tc>
        <w:tc>
          <w:tcPr>
            <w:tcW w:w="1245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0A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24045E" w:rsidRPr="009D50AF" w:rsidTr="003022F2">
        <w:trPr>
          <w:trHeight w:val="338"/>
        </w:trPr>
        <w:tc>
          <w:tcPr>
            <w:tcW w:w="8860" w:type="dxa"/>
          </w:tcPr>
          <w:p w:rsidR="0024045E" w:rsidRPr="009D50AF" w:rsidRDefault="0024045E" w:rsidP="003022F2">
            <w:pPr>
              <w:pStyle w:val="TableParagraph"/>
              <w:spacing w:before="18" w:line="300" w:lineRule="exact"/>
              <w:ind w:left="37"/>
              <w:rPr>
                <w:rFonts w:ascii="Times New Roman" w:hAnsi="Times New Roman" w:cs="Times New Roman"/>
                <w:sz w:val="28"/>
              </w:rPr>
            </w:pPr>
            <w:r w:rsidRPr="009D50AF">
              <w:rPr>
                <w:rFonts w:ascii="Times New Roman" w:hAnsi="Times New Roman" w:cs="Times New Roman"/>
                <w:sz w:val="28"/>
              </w:rPr>
              <w:t>Общеобразовательные</w:t>
            </w:r>
            <w:r w:rsidRPr="009D50AF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школы,</w:t>
            </w:r>
            <w:r w:rsidRPr="009D50AF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единиц –</w:t>
            </w:r>
            <w:r w:rsidRPr="009D50AF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всего</w:t>
            </w:r>
          </w:p>
        </w:tc>
        <w:tc>
          <w:tcPr>
            <w:tcW w:w="1245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0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045E" w:rsidRPr="009D50AF" w:rsidTr="003022F2">
        <w:trPr>
          <w:trHeight w:val="338"/>
        </w:trPr>
        <w:tc>
          <w:tcPr>
            <w:tcW w:w="8860" w:type="dxa"/>
          </w:tcPr>
          <w:p w:rsidR="0024045E" w:rsidRPr="009D50AF" w:rsidRDefault="0024045E" w:rsidP="003022F2">
            <w:pPr>
              <w:pStyle w:val="TableParagraph"/>
              <w:spacing w:before="18" w:line="300" w:lineRule="exact"/>
              <w:ind w:left="37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Из</w:t>
            </w:r>
            <w:r w:rsidRPr="009D50AF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них</w:t>
            </w:r>
            <w:r w:rsidRPr="009D50AF">
              <w:rPr>
                <w:rFonts w:ascii="Times New Roman" w:hAnsi="Times New Roman" w:cs="Times New Roman"/>
                <w:spacing w:val="66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-</w:t>
            </w:r>
            <w:r w:rsidRPr="009D50AF">
              <w:rPr>
                <w:rFonts w:ascii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дневные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общеобразовательные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школы</w:t>
            </w:r>
          </w:p>
        </w:tc>
        <w:tc>
          <w:tcPr>
            <w:tcW w:w="1245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0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045E" w:rsidRPr="009D50AF" w:rsidTr="003022F2">
        <w:trPr>
          <w:trHeight w:val="340"/>
        </w:trPr>
        <w:tc>
          <w:tcPr>
            <w:tcW w:w="8860" w:type="dxa"/>
          </w:tcPr>
          <w:p w:rsidR="0024045E" w:rsidRPr="009D50AF" w:rsidRDefault="0024045E" w:rsidP="003022F2">
            <w:pPr>
              <w:pStyle w:val="TableParagraph"/>
              <w:spacing w:before="18" w:line="303" w:lineRule="exact"/>
              <w:ind w:left="37"/>
              <w:rPr>
                <w:rFonts w:ascii="Times New Roman" w:hAnsi="Times New Roman" w:cs="Times New Roman"/>
                <w:sz w:val="28"/>
              </w:rPr>
            </w:pPr>
            <w:r w:rsidRPr="009D50AF">
              <w:rPr>
                <w:rFonts w:ascii="Times New Roman" w:hAnsi="Times New Roman" w:cs="Times New Roman"/>
                <w:sz w:val="28"/>
              </w:rPr>
              <w:t>Из</w:t>
            </w:r>
            <w:r w:rsidRPr="009D50AF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них</w:t>
            </w:r>
            <w:r w:rsidRPr="009D50AF">
              <w:rPr>
                <w:rFonts w:ascii="Times New Roman" w:hAnsi="Times New Roman" w:cs="Times New Roman"/>
                <w:spacing w:val="69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-</w:t>
            </w:r>
            <w:r w:rsidRPr="009D50AF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средние</w:t>
            </w:r>
          </w:p>
        </w:tc>
        <w:tc>
          <w:tcPr>
            <w:tcW w:w="1245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0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045E" w:rsidRPr="009D50AF" w:rsidTr="003022F2">
        <w:trPr>
          <w:trHeight w:val="338"/>
        </w:trPr>
        <w:tc>
          <w:tcPr>
            <w:tcW w:w="8860" w:type="dxa"/>
          </w:tcPr>
          <w:p w:rsidR="0024045E" w:rsidRPr="009D50AF" w:rsidRDefault="00A56164" w:rsidP="003022F2">
            <w:pPr>
              <w:pStyle w:val="TableParagraph"/>
              <w:spacing w:before="17" w:line="300" w:lineRule="exact"/>
              <w:ind w:left="989"/>
              <w:rPr>
                <w:rFonts w:ascii="Times New Roman" w:hAnsi="Times New Roman" w:cs="Times New Roman"/>
                <w:sz w:val="28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 xml:space="preserve">- </w:t>
            </w:r>
            <w:r w:rsidR="0024045E" w:rsidRPr="009D50AF">
              <w:rPr>
                <w:rFonts w:ascii="Times New Roman" w:hAnsi="Times New Roman" w:cs="Times New Roman"/>
                <w:sz w:val="28"/>
              </w:rPr>
              <w:t>основные</w:t>
            </w:r>
          </w:p>
        </w:tc>
        <w:tc>
          <w:tcPr>
            <w:tcW w:w="1245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0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4045E" w:rsidRPr="009D50AF" w:rsidTr="003022F2">
        <w:trPr>
          <w:trHeight w:val="338"/>
        </w:trPr>
        <w:tc>
          <w:tcPr>
            <w:tcW w:w="8860" w:type="dxa"/>
          </w:tcPr>
          <w:p w:rsidR="0024045E" w:rsidRPr="009D50AF" w:rsidRDefault="00A56164" w:rsidP="003022F2">
            <w:pPr>
              <w:pStyle w:val="TableParagraph"/>
              <w:spacing w:before="17" w:line="301" w:lineRule="exact"/>
              <w:ind w:left="989"/>
              <w:rPr>
                <w:rFonts w:ascii="Times New Roman" w:hAnsi="Times New Roman" w:cs="Times New Roman"/>
                <w:sz w:val="28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- н</w:t>
            </w:r>
            <w:r w:rsidR="0024045E" w:rsidRPr="009D50AF">
              <w:rPr>
                <w:rFonts w:ascii="Times New Roman" w:hAnsi="Times New Roman" w:cs="Times New Roman"/>
                <w:sz w:val="28"/>
              </w:rPr>
              <w:t>ачальные</w:t>
            </w:r>
          </w:p>
        </w:tc>
        <w:tc>
          <w:tcPr>
            <w:tcW w:w="1245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0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4045E" w:rsidRPr="009D50AF" w:rsidTr="003022F2">
        <w:trPr>
          <w:trHeight w:val="340"/>
        </w:trPr>
        <w:tc>
          <w:tcPr>
            <w:tcW w:w="8860" w:type="dxa"/>
          </w:tcPr>
          <w:p w:rsidR="0024045E" w:rsidRPr="009D50AF" w:rsidRDefault="0024045E" w:rsidP="003022F2">
            <w:pPr>
              <w:pStyle w:val="TableParagraph"/>
              <w:spacing w:before="17" w:line="303" w:lineRule="exact"/>
              <w:ind w:left="37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Численность</w:t>
            </w:r>
            <w:r w:rsidRPr="009D50AF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работающих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9D50AF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общеобразовательных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школах,</w:t>
            </w:r>
            <w:r w:rsidRPr="009D50AF">
              <w:rPr>
                <w:rFonts w:ascii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чел</w:t>
            </w:r>
            <w:r w:rsidR="00A56164" w:rsidRPr="009D50AF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</w:tc>
        <w:tc>
          <w:tcPr>
            <w:tcW w:w="1245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0AF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</w:tr>
      <w:tr w:rsidR="0024045E" w:rsidRPr="009D50AF" w:rsidTr="003022F2">
        <w:trPr>
          <w:trHeight w:val="338"/>
        </w:trPr>
        <w:tc>
          <w:tcPr>
            <w:tcW w:w="8860" w:type="dxa"/>
          </w:tcPr>
          <w:p w:rsidR="0024045E" w:rsidRPr="009D50AF" w:rsidRDefault="0024045E" w:rsidP="003022F2">
            <w:pPr>
              <w:pStyle w:val="TableParagraph"/>
              <w:spacing w:before="17" w:line="301" w:lineRule="exact"/>
              <w:ind w:left="37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9D50AF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том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числе</w:t>
            </w:r>
            <w:r w:rsidRPr="009D50AF">
              <w:rPr>
                <w:rFonts w:ascii="Times New Roman" w:hAnsi="Times New Roman" w:cs="Times New Roman"/>
                <w:spacing w:val="67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преподавательский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состав,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человек</w:t>
            </w:r>
          </w:p>
        </w:tc>
        <w:tc>
          <w:tcPr>
            <w:tcW w:w="1245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0AF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  <w:tr w:rsidR="0024045E" w:rsidRPr="009D50AF" w:rsidTr="003022F2">
        <w:trPr>
          <w:trHeight w:val="338"/>
        </w:trPr>
        <w:tc>
          <w:tcPr>
            <w:tcW w:w="8860" w:type="dxa"/>
          </w:tcPr>
          <w:p w:rsidR="0024045E" w:rsidRPr="009D50AF" w:rsidRDefault="0024045E" w:rsidP="003022F2">
            <w:pPr>
              <w:pStyle w:val="TableParagraph"/>
              <w:spacing w:before="17" w:line="301" w:lineRule="exact"/>
              <w:ind w:left="37"/>
              <w:rPr>
                <w:rFonts w:ascii="Times New Roman" w:hAnsi="Times New Roman" w:cs="Times New Roman"/>
                <w:sz w:val="28"/>
              </w:rPr>
            </w:pPr>
            <w:r w:rsidRPr="009D50AF">
              <w:rPr>
                <w:rFonts w:ascii="Times New Roman" w:hAnsi="Times New Roman" w:cs="Times New Roman"/>
                <w:sz w:val="28"/>
              </w:rPr>
              <w:t>Пришкольные</w:t>
            </w:r>
            <w:r w:rsidRPr="009D50AF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интернаты</w:t>
            </w:r>
          </w:p>
        </w:tc>
        <w:tc>
          <w:tcPr>
            <w:tcW w:w="1245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9D50AF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</w:tbl>
    <w:p w:rsidR="0024045E" w:rsidRPr="009D50AF" w:rsidRDefault="0024045E" w:rsidP="0024045E">
      <w:pPr>
        <w:spacing w:before="3"/>
        <w:rPr>
          <w:b/>
        </w:rPr>
      </w:pPr>
    </w:p>
    <w:p w:rsidR="0024045E" w:rsidRPr="009D50AF" w:rsidRDefault="0024045E" w:rsidP="0024045E">
      <w:pPr>
        <w:pStyle w:val="a8"/>
        <w:ind w:left="2707" w:right="1852"/>
        <w:jc w:val="center"/>
      </w:pPr>
      <w:r w:rsidRPr="009D50AF">
        <w:t>Численность</w:t>
      </w:r>
      <w:r w:rsidRPr="009D50AF">
        <w:rPr>
          <w:spacing w:val="-2"/>
        </w:rPr>
        <w:t xml:space="preserve"> </w:t>
      </w:r>
      <w:r w:rsidRPr="009D50AF">
        <w:t>детей,</w:t>
      </w:r>
      <w:r w:rsidRPr="009D50AF">
        <w:rPr>
          <w:spacing w:val="-4"/>
        </w:rPr>
        <w:t xml:space="preserve"> </w:t>
      </w:r>
      <w:r w:rsidRPr="009D50AF">
        <w:t>посещающих</w:t>
      </w:r>
    </w:p>
    <w:p w:rsidR="0024045E" w:rsidRPr="009D50AF" w:rsidRDefault="0024045E" w:rsidP="0024045E">
      <w:pPr>
        <w:pStyle w:val="a8"/>
        <w:spacing w:before="2"/>
        <w:ind w:left="2707" w:right="1852"/>
        <w:jc w:val="center"/>
      </w:pPr>
      <w:r w:rsidRPr="009D50AF">
        <w:t>общеобразовательные</w:t>
      </w:r>
      <w:r w:rsidRPr="009D50AF">
        <w:rPr>
          <w:spacing w:val="-2"/>
        </w:rPr>
        <w:t xml:space="preserve"> </w:t>
      </w:r>
      <w:r w:rsidRPr="009D50AF">
        <w:t>учреждения</w:t>
      </w:r>
      <w:r w:rsidRPr="009D50AF">
        <w:rPr>
          <w:spacing w:val="-4"/>
        </w:rPr>
        <w:t xml:space="preserve"> </w:t>
      </w:r>
      <w:r w:rsidRPr="009D50AF">
        <w:t>в</w:t>
      </w:r>
      <w:r w:rsidRPr="009D50AF">
        <w:rPr>
          <w:spacing w:val="-4"/>
        </w:rPr>
        <w:t xml:space="preserve"> </w:t>
      </w:r>
      <w:r w:rsidRPr="009D50AF">
        <w:t>2024 году</w:t>
      </w:r>
    </w:p>
    <w:p w:rsidR="0024045E" w:rsidRPr="009D50AF" w:rsidRDefault="0024045E" w:rsidP="0024045E">
      <w:pPr>
        <w:spacing w:before="7"/>
        <w:rPr>
          <w:b/>
          <w:sz w:val="27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34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82"/>
        <w:gridCol w:w="2023"/>
      </w:tblGrid>
      <w:tr w:rsidR="0024045E" w:rsidRPr="009D50AF" w:rsidTr="00225D02">
        <w:trPr>
          <w:trHeight w:val="338"/>
        </w:trPr>
        <w:tc>
          <w:tcPr>
            <w:tcW w:w="8082" w:type="dxa"/>
          </w:tcPr>
          <w:p w:rsidR="0024045E" w:rsidRPr="009D50AF" w:rsidRDefault="0024045E" w:rsidP="00225D02">
            <w:pPr>
              <w:pStyle w:val="TableParagraph"/>
              <w:spacing w:before="21" w:line="297" w:lineRule="exact"/>
              <w:ind w:left="3271" w:right="327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D50AF">
              <w:rPr>
                <w:rFonts w:ascii="Times New Roman" w:hAnsi="Times New Roman" w:cs="Times New Roman"/>
                <w:b/>
                <w:sz w:val="28"/>
              </w:rPr>
              <w:t>Показатели</w:t>
            </w:r>
          </w:p>
        </w:tc>
        <w:tc>
          <w:tcPr>
            <w:tcW w:w="2023" w:type="dxa"/>
          </w:tcPr>
          <w:p w:rsidR="0024045E" w:rsidRPr="009D50AF" w:rsidRDefault="0024045E" w:rsidP="00225D02">
            <w:pPr>
              <w:pStyle w:val="TableParagraph"/>
              <w:spacing w:before="21" w:line="297" w:lineRule="exact"/>
              <w:ind w:left="508"/>
              <w:rPr>
                <w:rFonts w:ascii="Times New Roman" w:hAnsi="Times New Roman" w:cs="Times New Roman"/>
                <w:b/>
                <w:sz w:val="28"/>
              </w:rPr>
            </w:pPr>
            <w:r w:rsidRPr="009D50AF">
              <w:rPr>
                <w:rFonts w:ascii="Times New Roman" w:hAnsi="Times New Roman" w:cs="Times New Roman"/>
                <w:b/>
                <w:sz w:val="28"/>
              </w:rPr>
              <w:t>Человек</w:t>
            </w:r>
          </w:p>
        </w:tc>
      </w:tr>
      <w:tr w:rsidR="0024045E" w:rsidRPr="009D50AF" w:rsidTr="00225D02">
        <w:trPr>
          <w:trHeight w:val="338"/>
        </w:trPr>
        <w:tc>
          <w:tcPr>
            <w:tcW w:w="8082" w:type="dxa"/>
          </w:tcPr>
          <w:p w:rsidR="0024045E" w:rsidRPr="009D50AF" w:rsidRDefault="0024045E" w:rsidP="00225D02">
            <w:pPr>
              <w:pStyle w:val="TableParagraph"/>
              <w:spacing w:before="16" w:line="302" w:lineRule="exact"/>
              <w:ind w:left="37"/>
              <w:rPr>
                <w:rFonts w:ascii="Times New Roman" w:hAnsi="Times New Roman" w:cs="Times New Roman"/>
                <w:sz w:val="28"/>
              </w:rPr>
            </w:pPr>
            <w:r w:rsidRPr="009D50AF">
              <w:rPr>
                <w:rFonts w:ascii="Times New Roman" w:hAnsi="Times New Roman" w:cs="Times New Roman"/>
                <w:sz w:val="28"/>
              </w:rPr>
              <w:t>В</w:t>
            </w:r>
            <w:r w:rsidRPr="009D50AF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общеобразовательных</w:t>
            </w:r>
            <w:r w:rsidRPr="009D50AF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школах</w:t>
            </w:r>
          </w:p>
        </w:tc>
        <w:tc>
          <w:tcPr>
            <w:tcW w:w="2023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9D50AF">
              <w:rPr>
                <w:rFonts w:ascii="Times New Roman" w:hAnsi="Times New Roman" w:cs="Times New Roman"/>
                <w:sz w:val="24"/>
              </w:rPr>
              <w:t>918</w:t>
            </w:r>
          </w:p>
        </w:tc>
      </w:tr>
      <w:tr w:rsidR="0024045E" w:rsidRPr="009D50AF" w:rsidTr="00225D02">
        <w:trPr>
          <w:trHeight w:val="341"/>
        </w:trPr>
        <w:tc>
          <w:tcPr>
            <w:tcW w:w="8082" w:type="dxa"/>
          </w:tcPr>
          <w:p w:rsidR="0024045E" w:rsidRPr="009D50AF" w:rsidRDefault="0024045E" w:rsidP="00A56164">
            <w:pPr>
              <w:pStyle w:val="TableParagraph"/>
              <w:spacing w:before="16" w:line="305" w:lineRule="exact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</w:rPr>
              <w:t>в</w:t>
            </w:r>
            <w:r w:rsidRPr="009D50AF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том</w:t>
            </w:r>
            <w:r w:rsidRPr="009D50AF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числе</w:t>
            </w:r>
            <w:r w:rsidR="00A56164" w:rsidRPr="009D50AF">
              <w:rPr>
                <w:rFonts w:ascii="Times New Roman" w:hAnsi="Times New Roman" w:cs="Times New Roman"/>
                <w:sz w:val="28"/>
                <w:lang w:val="ru-RU"/>
              </w:rPr>
              <w:t>:</w:t>
            </w:r>
          </w:p>
        </w:tc>
        <w:tc>
          <w:tcPr>
            <w:tcW w:w="2023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</w:tr>
      <w:tr w:rsidR="0024045E" w:rsidRPr="009D50AF" w:rsidTr="00225D02">
        <w:trPr>
          <w:trHeight w:val="338"/>
        </w:trPr>
        <w:tc>
          <w:tcPr>
            <w:tcW w:w="8082" w:type="dxa"/>
          </w:tcPr>
          <w:p w:rsidR="0024045E" w:rsidRPr="009D50AF" w:rsidRDefault="0024045E" w:rsidP="00225D02">
            <w:pPr>
              <w:pStyle w:val="TableParagraph"/>
              <w:spacing w:before="15" w:line="303" w:lineRule="exact"/>
              <w:ind w:left="37"/>
              <w:rPr>
                <w:rFonts w:ascii="Times New Roman" w:hAnsi="Times New Roman" w:cs="Times New Roman"/>
                <w:sz w:val="28"/>
              </w:rPr>
            </w:pPr>
            <w:r w:rsidRPr="009D50AF">
              <w:rPr>
                <w:rFonts w:ascii="Times New Roman" w:hAnsi="Times New Roman" w:cs="Times New Roman"/>
                <w:sz w:val="28"/>
              </w:rPr>
              <w:t>-</w:t>
            </w:r>
            <w:r w:rsidRPr="009D50AF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в</w:t>
            </w:r>
            <w:r w:rsidRPr="009D50AF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дневных</w:t>
            </w:r>
            <w:r w:rsidRPr="009D50AF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общеобразовательных</w:t>
            </w:r>
            <w:r w:rsidRPr="009D50AF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школах</w:t>
            </w:r>
          </w:p>
        </w:tc>
        <w:tc>
          <w:tcPr>
            <w:tcW w:w="2023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9D50AF">
              <w:rPr>
                <w:rFonts w:ascii="Times New Roman" w:hAnsi="Times New Roman" w:cs="Times New Roman"/>
                <w:sz w:val="24"/>
              </w:rPr>
              <w:t>918</w:t>
            </w:r>
          </w:p>
        </w:tc>
      </w:tr>
      <w:tr w:rsidR="0024045E" w:rsidRPr="009D50AF" w:rsidTr="00225D02">
        <w:trPr>
          <w:trHeight w:val="338"/>
        </w:trPr>
        <w:tc>
          <w:tcPr>
            <w:tcW w:w="8082" w:type="dxa"/>
          </w:tcPr>
          <w:p w:rsidR="0024045E" w:rsidRPr="009D50AF" w:rsidRDefault="0024045E" w:rsidP="00A56164">
            <w:pPr>
              <w:pStyle w:val="TableParagraph"/>
              <w:spacing w:before="15" w:line="303" w:lineRule="exact"/>
              <w:rPr>
                <w:rFonts w:ascii="Times New Roman" w:hAnsi="Times New Roman" w:cs="Times New Roman"/>
                <w:sz w:val="28"/>
              </w:rPr>
            </w:pPr>
            <w:r w:rsidRPr="009D50AF">
              <w:rPr>
                <w:rFonts w:ascii="Times New Roman" w:hAnsi="Times New Roman" w:cs="Times New Roman"/>
                <w:sz w:val="28"/>
              </w:rPr>
              <w:t>-</w:t>
            </w:r>
            <w:r w:rsidRPr="009D50AF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из</w:t>
            </w:r>
            <w:r w:rsidRPr="009D50AF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них –</w:t>
            </w:r>
            <w:r w:rsidRPr="009D50AF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первоклассников</w:t>
            </w:r>
          </w:p>
        </w:tc>
        <w:tc>
          <w:tcPr>
            <w:tcW w:w="2023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9D50AF">
              <w:rPr>
                <w:rFonts w:ascii="Times New Roman" w:hAnsi="Times New Roman" w:cs="Times New Roman"/>
                <w:sz w:val="24"/>
              </w:rPr>
              <w:t>81</w:t>
            </w:r>
          </w:p>
        </w:tc>
      </w:tr>
      <w:tr w:rsidR="0024045E" w:rsidRPr="009D50AF" w:rsidTr="00225D02">
        <w:trPr>
          <w:trHeight w:val="703"/>
        </w:trPr>
        <w:tc>
          <w:tcPr>
            <w:tcW w:w="8082" w:type="dxa"/>
          </w:tcPr>
          <w:p w:rsidR="00A56164" w:rsidRPr="009D50AF" w:rsidRDefault="00A56164" w:rsidP="00A56164">
            <w:pPr>
              <w:pStyle w:val="TableParagraph"/>
              <w:spacing w:before="18"/>
              <w:ind w:right="3025"/>
              <w:rPr>
                <w:rFonts w:ascii="Times New Roman" w:hAnsi="Times New Roman" w:cs="Times New Roman"/>
                <w:spacing w:val="70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pacing w:val="76"/>
                <w:sz w:val="28"/>
                <w:lang w:val="ru-RU"/>
              </w:rPr>
              <w:t>-</w:t>
            </w:r>
            <w:r w:rsidR="0024045E" w:rsidRPr="009D50AF">
              <w:rPr>
                <w:rFonts w:ascii="Times New Roman" w:hAnsi="Times New Roman" w:cs="Times New Roman"/>
                <w:spacing w:val="76"/>
                <w:sz w:val="28"/>
                <w:lang w:val="ru-RU"/>
              </w:rPr>
              <w:t xml:space="preserve"> </w:t>
            </w:r>
            <w:r w:rsidR="0024045E" w:rsidRPr="009D50AF">
              <w:rPr>
                <w:rFonts w:ascii="Times New Roman" w:hAnsi="Times New Roman" w:cs="Times New Roman"/>
                <w:sz w:val="28"/>
                <w:lang w:val="ru-RU"/>
              </w:rPr>
              <w:t>учащихся</w:t>
            </w:r>
            <w:r w:rsidR="0024045E"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="0024045E" w:rsidRPr="009D50AF">
              <w:rPr>
                <w:rFonts w:ascii="Times New Roman" w:hAnsi="Times New Roman" w:cs="Times New Roman"/>
                <w:sz w:val="28"/>
                <w:lang w:val="ru-RU"/>
              </w:rPr>
              <w:t>выпускных</w:t>
            </w:r>
            <w:r w:rsidR="0024045E" w:rsidRPr="009D50AF">
              <w:rPr>
                <w:rFonts w:ascii="Times New Roman" w:hAnsi="Times New Roman" w:cs="Times New Roman"/>
                <w:spacing w:val="68"/>
                <w:sz w:val="28"/>
                <w:lang w:val="ru-RU"/>
              </w:rPr>
              <w:t xml:space="preserve"> </w:t>
            </w:r>
            <w:r w:rsidR="0024045E" w:rsidRPr="009D50AF">
              <w:rPr>
                <w:rFonts w:ascii="Times New Roman" w:hAnsi="Times New Roman" w:cs="Times New Roman"/>
                <w:sz w:val="28"/>
                <w:lang w:val="ru-RU"/>
              </w:rPr>
              <w:t>классов:</w:t>
            </w:r>
            <w:r w:rsidR="0024045E" w:rsidRPr="009D50AF">
              <w:rPr>
                <w:rFonts w:ascii="Times New Roman" w:hAnsi="Times New Roman" w:cs="Times New Roman"/>
                <w:spacing w:val="70"/>
                <w:sz w:val="28"/>
                <w:lang w:val="ru-RU"/>
              </w:rPr>
              <w:t xml:space="preserve"> </w:t>
            </w:r>
          </w:p>
          <w:p w:rsidR="0024045E" w:rsidRPr="009D50AF" w:rsidRDefault="0024045E" w:rsidP="00A56164">
            <w:pPr>
              <w:pStyle w:val="TableParagraph"/>
              <w:spacing w:before="18"/>
              <w:ind w:right="3025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-</w:t>
            </w:r>
            <w:r w:rsidRPr="009D50AF">
              <w:rPr>
                <w:rFonts w:ascii="Times New Roman" w:hAnsi="Times New Roman" w:cs="Times New Roman"/>
                <w:spacing w:val="67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9 кл.</w:t>
            </w:r>
          </w:p>
          <w:p w:rsidR="0024045E" w:rsidRPr="009D50AF" w:rsidRDefault="0024045E" w:rsidP="00A56164">
            <w:pPr>
              <w:pStyle w:val="TableParagraph"/>
              <w:spacing w:line="306" w:lineRule="exact"/>
              <w:ind w:right="3078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-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11</w:t>
            </w:r>
            <w:r w:rsidRPr="009D50AF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кл.</w:t>
            </w:r>
          </w:p>
        </w:tc>
        <w:tc>
          <w:tcPr>
            <w:tcW w:w="2023" w:type="dxa"/>
          </w:tcPr>
          <w:p w:rsidR="00A56164" w:rsidRPr="009D50AF" w:rsidRDefault="00A56164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6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6"/>
                <w:lang w:val="ru-RU"/>
              </w:rPr>
              <w:t>129</w:t>
            </w:r>
          </w:p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6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6"/>
                <w:lang w:val="ru-RU"/>
              </w:rPr>
              <w:t>31</w:t>
            </w:r>
          </w:p>
        </w:tc>
      </w:tr>
      <w:tr w:rsidR="0024045E" w:rsidRPr="009D50AF" w:rsidTr="00225D02">
        <w:trPr>
          <w:trHeight w:val="338"/>
        </w:trPr>
        <w:tc>
          <w:tcPr>
            <w:tcW w:w="8082" w:type="dxa"/>
          </w:tcPr>
          <w:p w:rsidR="0024045E" w:rsidRPr="009D50AF" w:rsidRDefault="0024045E" w:rsidP="00225D02">
            <w:pPr>
              <w:pStyle w:val="TableParagraph"/>
              <w:spacing w:before="14" w:line="303" w:lineRule="exact"/>
              <w:ind w:left="37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группах</w:t>
            </w:r>
            <w:r w:rsidRPr="009D50AF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продленного</w:t>
            </w:r>
            <w:r w:rsidRPr="009D50AF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дня</w:t>
            </w:r>
          </w:p>
        </w:tc>
        <w:tc>
          <w:tcPr>
            <w:tcW w:w="2023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4"/>
                <w:lang w:val="ru-RU"/>
              </w:rPr>
              <w:t>128</w:t>
            </w:r>
          </w:p>
        </w:tc>
      </w:tr>
      <w:tr w:rsidR="0024045E" w:rsidRPr="009D50AF" w:rsidTr="00225D02">
        <w:trPr>
          <w:trHeight w:val="340"/>
        </w:trPr>
        <w:tc>
          <w:tcPr>
            <w:tcW w:w="8082" w:type="dxa"/>
          </w:tcPr>
          <w:p w:rsidR="0024045E" w:rsidRPr="009D50AF" w:rsidRDefault="0024045E" w:rsidP="00225D02">
            <w:pPr>
              <w:pStyle w:val="TableParagraph"/>
              <w:spacing w:before="14" w:line="306" w:lineRule="exact"/>
              <w:ind w:left="37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Количество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обучающихся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1-4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классах</w:t>
            </w:r>
          </w:p>
        </w:tc>
        <w:tc>
          <w:tcPr>
            <w:tcW w:w="2023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6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6"/>
                <w:lang w:val="ru-RU"/>
              </w:rPr>
              <w:t>339</w:t>
            </w:r>
          </w:p>
        </w:tc>
      </w:tr>
      <w:tr w:rsidR="0024045E" w:rsidRPr="009D50AF" w:rsidTr="00225D02">
        <w:trPr>
          <w:trHeight w:val="338"/>
        </w:trPr>
        <w:tc>
          <w:tcPr>
            <w:tcW w:w="8082" w:type="dxa"/>
          </w:tcPr>
          <w:p w:rsidR="0024045E" w:rsidRPr="009D50AF" w:rsidRDefault="0024045E" w:rsidP="00225D02">
            <w:pPr>
              <w:pStyle w:val="TableParagraph"/>
              <w:spacing w:before="12" w:line="306" w:lineRule="exact"/>
              <w:ind w:left="37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Количество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обучающихся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5-9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классах</w:t>
            </w:r>
          </w:p>
        </w:tc>
        <w:tc>
          <w:tcPr>
            <w:tcW w:w="2023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4"/>
                <w:lang w:val="ru-RU"/>
              </w:rPr>
              <w:t>485</w:t>
            </w:r>
          </w:p>
        </w:tc>
      </w:tr>
      <w:tr w:rsidR="0024045E" w:rsidRPr="009D50AF" w:rsidTr="00225D02">
        <w:trPr>
          <w:trHeight w:val="338"/>
        </w:trPr>
        <w:tc>
          <w:tcPr>
            <w:tcW w:w="8082" w:type="dxa"/>
          </w:tcPr>
          <w:p w:rsidR="0024045E" w:rsidRPr="009D50AF" w:rsidRDefault="0024045E" w:rsidP="00225D02">
            <w:pPr>
              <w:pStyle w:val="TableParagraph"/>
              <w:spacing w:before="14" w:line="304" w:lineRule="exact"/>
              <w:ind w:left="37"/>
              <w:rPr>
                <w:rFonts w:ascii="Times New Roman" w:hAnsi="Times New Roman" w:cs="Times New Roman"/>
                <w:sz w:val="28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Коли</w:t>
            </w:r>
            <w:proofErr w:type="spellStart"/>
            <w:r w:rsidRPr="009D50AF">
              <w:rPr>
                <w:rFonts w:ascii="Times New Roman" w:hAnsi="Times New Roman" w:cs="Times New Roman"/>
                <w:sz w:val="28"/>
              </w:rPr>
              <w:t>чество</w:t>
            </w:r>
            <w:proofErr w:type="spellEnd"/>
            <w:r w:rsidRPr="009D50AF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9D50AF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в</w:t>
            </w:r>
            <w:r w:rsidRPr="009D50AF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10-11</w:t>
            </w:r>
            <w:r w:rsidRPr="009D50AF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классах</w:t>
            </w:r>
          </w:p>
        </w:tc>
        <w:tc>
          <w:tcPr>
            <w:tcW w:w="2023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9D50AF">
              <w:rPr>
                <w:rFonts w:ascii="Times New Roman" w:hAnsi="Times New Roman" w:cs="Times New Roman"/>
                <w:sz w:val="24"/>
              </w:rPr>
              <w:t>94</w:t>
            </w:r>
          </w:p>
        </w:tc>
      </w:tr>
      <w:tr w:rsidR="0024045E" w:rsidRPr="009D50AF" w:rsidTr="00225D02">
        <w:trPr>
          <w:trHeight w:val="341"/>
        </w:trPr>
        <w:tc>
          <w:tcPr>
            <w:tcW w:w="8082" w:type="dxa"/>
          </w:tcPr>
          <w:p w:rsidR="0024045E" w:rsidRPr="009D50AF" w:rsidRDefault="0024045E" w:rsidP="00225D02">
            <w:pPr>
              <w:pStyle w:val="TableParagraph"/>
              <w:spacing w:before="14" w:line="307" w:lineRule="exact"/>
              <w:ind w:left="37"/>
              <w:rPr>
                <w:rFonts w:ascii="Times New Roman" w:hAnsi="Times New Roman" w:cs="Times New Roman"/>
                <w:sz w:val="28"/>
              </w:rPr>
            </w:pPr>
            <w:r w:rsidRPr="009D50AF">
              <w:rPr>
                <w:rFonts w:ascii="Times New Roman" w:hAnsi="Times New Roman" w:cs="Times New Roman"/>
                <w:sz w:val="28"/>
              </w:rPr>
              <w:t>Окончили</w:t>
            </w:r>
            <w:r w:rsidRPr="009D50AF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школу</w:t>
            </w:r>
            <w:r w:rsidRPr="009D50AF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в</w:t>
            </w:r>
            <w:r w:rsidRPr="009D50AF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2024</w:t>
            </w:r>
            <w:r w:rsidRPr="009D50AF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году</w:t>
            </w:r>
          </w:p>
        </w:tc>
        <w:tc>
          <w:tcPr>
            <w:tcW w:w="2023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</w:tr>
      <w:tr w:rsidR="0024045E" w:rsidRPr="009D50AF" w:rsidTr="00225D02">
        <w:trPr>
          <w:trHeight w:val="338"/>
        </w:trPr>
        <w:tc>
          <w:tcPr>
            <w:tcW w:w="8082" w:type="dxa"/>
          </w:tcPr>
          <w:p w:rsidR="0024045E" w:rsidRPr="009D50AF" w:rsidRDefault="0024045E" w:rsidP="00225D02">
            <w:pPr>
              <w:pStyle w:val="TableParagraph"/>
              <w:spacing w:before="11" w:line="307" w:lineRule="exact"/>
              <w:ind w:left="37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Из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них</w:t>
            </w:r>
            <w:r w:rsidRPr="009D50AF">
              <w:rPr>
                <w:rFonts w:ascii="Times New Roman" w:hAnsi="Times New Roman" w:cs="Times New Roman"/>
                <w:spacing w:val="69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-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с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 xml:space="preserve">медалью </w:t>
            </w:r>
            <w:r w:rsidRPr="009D50AF">
              <w:rPr>
                <w:rFonts w:ascii="Times New Roman" w:hAnsi="Times New Roman" w:cs="Times New Roman"/>
                <w:sz w:val="28"/>
              </w:rPr>
              <w:t>I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 xml:space="preserve"> степени</w:t>
            </w:r>
          </w:p>
        </w:tc>
        <w:tc>
          <w:tcPr>
            <w:tcW w:w="2023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9D50AF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24045E" w:rsidRPr="009D50AF" w:rsidTr="00225D02">
        <w:trPr>
          <w:trHeight w:val="338"/>
        </w:trPr>
        <w:tc>
          <w:tcPr>
            <w:tcW w:w="8082" w:type="dxa"/>
          </w:tcPr>
          <w:p w:rsidR="0024045E" w:rsidRPr="009D50AF" w:rsidRDefault="00A56164" w:rsidP="00225D02">
            <w:pPr>
              <w:pStyle w:val="TableParagraph"/>
              <w:spacing w:before="13" w:line="305" w:lineRule="exact"/>
              <w:ind w:left="989"/>
              <w:rPr>
                <w:rFonts w:ascii="Times New Roman" w:hAnsi="Times New Roman" w:cs="Times New Roman"/>
                <w:sz w:val="28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 xml:space="preserve">- </w:t>
            </w:r>
            <w:r w:rsidR="0024045E" w:rsidRPr="009D50AF">
              <w:rPr>
                <w:rFonts w:ascii="Times New Roman" w:hAnsi="Times New Roman" w:cs="Times New Roman"/>
                <w:sz w:val="28"/>
              </w:rPr>
              <w:t>с</w:t>
            </w:r>
            <w:r w:rsidR="0024045E" w:rsidRPr="009D50AF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="0024045E" w:rsidRPr="009D50AF">
              <w:rPr>
                <w:rFonts w:ascii="Times New Roman" w:hAnsi="Times New Roman" w:cs="Times New Roman"/>
                <w:sz w:val="28"/>
              </w:rPr>
              <w:t>медалью II степени</w:t>
            </w:r>
          </w:p>
        </w:tc>
        <w:tc>
          <w:tcPr>
            <w:tcW w:w="2023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9D50AF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24045E" w:rsidRPr="009D50AF" w:rsidTr="00225D02">
        <w:trPr>
          <w:trHeight w:val="398"/>
        </w:trPr>
        <w:tc>
          <w:tcPr>
            <w:tcW w:w="8082" w:type="dxa"/>
          </w:tcPr>
          <w:p w:rsidR="0024045E" w:rsidRPr="009D50AF" w:rsidRDefault="0024045E" w:rsidP="00225D02">
            <w:pPr>
              <w:pStyle w:val="TableParagraph"/>
              <w:spacing w:before="13"/>
              <w:ind w:left="37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Поступили</w:t>
            </w:r>
            <w:r w:rsidRPr="009D50AF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9D50AF">
              <w:rPr>
                <w:rFonts w:ascii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высшие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учебные</w:t>
            </w:r>
            <w:r w:rsidRPr="009D50AF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заведения</w:t>
            </w:r>
          </w:p>
        </w:tc>
        <w:tc>
          <w:tcPr>
            <w:tcW w:w="2023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6"/>
              </w:rPr>
            </w:pPr>
            <w:r w:rsidRPr="009D50AF">
              <w:rPr>
                <w:rFonts w:ascii="Times New Roman" w:hAnsi="Times New Roman" w:cs="Times New Roman"/>
                <w:sz w:val="26"/>
              </w:rPr>
              <w:t>22</w:t>
            </w:r>
          </w:p>
        </w:tc>
      </w:tr>
    </w:tbl>
    <w:p w:rsidR="0024045E" w:rsidRPr="009D50AF" w:rsidRDefault="00225D02" w:rsidP="0024045E">
      <w:pPr>
        <w:rPr>
          <w:sz w:val="26"/>
        </w:rPr>
        <w:sectPr w:rsidR="0024045E" w:rsidRPr="009D50AF">
          <w:footerReference w:type="default" r:id="rId15"/>
          <w:pgSz w:w="11900" w:h="16840"/>
          <w:pgMar w:top="480" w:right="0" w:bottom="480" w:left="0" w:header="0" w:footer="288" w:gutter="0"/>
          <w:cols w:space="720"/>
        </w:sectPr>
      </w:pPr>
      <w:r w:rsidRPr="009D50AF">
        <w:rPr>
          <w:sz w:val="26"/>
        </w:rPr>
        <w:br w:type="textWrapping" w:clear="all"/>
      </w:r>
    </w:p>
    <w:p w:rsidR="0024045E" w:rsidRPr="009D50AF" w:rsidRDefault="0024045E" w:rsidP="0024045E">
      <w:pPr>
        <w:pStyle w:val="a8"/>
        <w:spacing w:before="69" w:line="322" w:lineRule="exact"/>
        <w:ind w:left="2707" w:right="1853"/>
        <w:jc w:val="center"/>
      </w:pPr>
      <w:r w:rsidRPr="009D50AF">
        <w:lastRenderedPageBreak/>
        <w:t>Численность</w:t>
      </w:r>
      <w:r w:rsidRPr="009D50AF">
        <w:rPr>
          <w:spacing w:val="-1"/>
        </w:rPr>
        <w:t xml:space="preserve"> </w:t>
      </w:r>
      <w:r w:rsidRPr="009D50AF">
        <w:t>детей</w:t>
      </w:r>
      <w:r w:rsidRPr="009D50AF">
        <w:rPr>
          <w:spacing w:val="-2"/>
        </w:rPr>
        <w:t xml:space="preserve"> </w:t>
      </w:r>
      <w:r w:rsidRPr="009D50AF">
        <w:t>( человек</w:t>
      </w:r>
      <w:r w:rsidRPr="009D50AF">
        <w:rPr>
          <w:spacing w:val="-2"/>
        </w:rPr>
        <w:t xml:space="preserve"> </w:t>
      </w:r>
      <w:r w:rsidRPr="009D50AF">
        <w:t>),</w:t>
      </w:r>
    </w:p>
    <w:p w:rsidR="0024045E" w:rsidRPr="009D50AF" w:rsidRDefault="0024045E" w:rsidP="0024045E">
      <w:pPr>
        <w:pStyle w:val="a8"/>
        <w:spacing w:line="322" w:lineRule="exact"/>
        <w:ind w:left="2707" w:right="1855"/>
        <w:jc w:val="center"/>
      </w:pPr>
      <w:r w:rsidRPr="009D50AF">
        <w:t>обеспеченность</w:t>
      </w:r>
      <w:r w:rsidRPr="009D50AF">
        <w:rPr>
          <w:spacing w:val="-4"/>
        </w:rPr>
        <w:t xml:space="preserve"> </w:t>
      </w:r>
      <w:r w:rsidRPr="009D50AF">
        <w:t>дошкольными</w:t>
      </w:r>
      <w:r w:rsidRPr="009D50AF">
        <w:rPr>
          <w:spacing w:val="-4"/>
        </w:rPr>
        <w:t xml:space="preserve"> </w:t>
      </w:r>
      <w:r w:rsidRPr="009D50AF">
        <w:t>учреждениями</w:t>
      </w:r>
    </w:p>
    <w:p w:rsidR="0024045E" w:rsidRPr="009D50AF" w:rsidRDefault="0024045E" w:rsidP="0024045E">
      <w:pPr>
        <w:rPr>
          <w:b/>
          <w:sz w:val="20"/>
        </w:rPr>
      </w:pPr>
    </w:p>
    <w:tbl>
      <w:tblPr>
        <w:tblStyle w:val="TableNormal"/>
        <w:tblW w:w="10777" w:type="dxa"/>
        <w:tblInd w:w="-7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5"/>
        <w:gridCol w:w="1702"/>
      </w:tblGrid>
      <w:tr w:rsidR="0024045E" w:rsidRPr="009D50AF" w:rsidTr="00011C1D">
        <w:trPr>
          <w:trHeight w:val="499"/>
        </w:trPr>
        <w:tc>
          <w:tcPr>
            <w:tcW w:w="9075" w:type="dxa"/>
          </w:tcPr>
          <w:p w:rsidR="0024045E" w:rsidRPr="009D50AF" w:rsidRDefault="0024045E" w:rsidP="003022F2">
            <w:pPr>
              <w:pStyle w:val="TableParagraph"/>
              <w:spacing w:before="23"/>
              <w:ind w:left="3413" w:right="3416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D50AF">
              <w:rPr>
                <w:rFonts w:ascii="Times New Roman" w:hAnsi="Times New Roman" w:cs="Times New Roman"/>
                <w:b/>
                <w:sz w:val="28"/>
              </w:rPr>
              <w:t>Показатели</w:t>
            </w:r>
          </w:p>
        </w:tc>
        <w:tc>
          <w:tcPr>
            <w:tcW w:w="1702" w:type="dxa"/>
          </w:tcPr>
          <w:p w:rsidR="0024045E" w:rsidRPr="009D50AF" w:rsidRDefault="0024045E" w:rsidP="003022F2">
            <w:pPr>
              <w:pStyle w:val="TableParagraph"/>
              <w:spacing w:before="23"/>
              <w:ind w:left="430"/>
              <w:rPr>
                <w:rFonts w:ascii="Times New Roman" w:hAnsi="Times New Roman" w:cs="Times New Roman"/>
                <w:b/>
                <w:sz w:val="28"/>
              </w:rPr>
            </w:pPr>
            <w:r w:rsidRPr="009D50AF">
              <w:rPr>
                <w:rFonts w:ascii="Times New Roman" w:hAnsi="Times New Roman" w:cs="Times New Roman"/>
                <w:b/>
                <w:sz w:val="28"/>
              </w:rPr>
              <w:t>2024</w:t>
            </w:r>
            <w:r w:rsidRPr="009D50AF">
              <w:rPr>
                <w:rFonts w:ascii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b/>
                <w:sz w:val="28"/>
              </w:rPr>
              <w:t>г.</w:t>
            </w:r>
          </w:p>
        </w:tc>
      </w:tr>
      <w:tr w:rsidR="0024045E" w:rsidRPr="009D50AF" w:rsidTr="00011C1D">
        <w:trPr>
          <w:trHeight w:val="741"/>
        </w:trPr>
        <w:tc>
          <w:tcPr>
            <w:tcW w:w="9075" w:type="dxa"/>
          </w:tcPr>
          <w:p w:rsidR="0024045E" w:rsidRPr="009D50AF" w:rsidRDefault="0024045E" w:rsidP="003022F2">
            <w:pPr>
              <w:pStyle w:val="TableParagraph"/>
              <w:spacing w:before="18"/>
              <w:ind w:left="37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Из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них</w:t>
            </w:r>
            <w:r w:rsidRPr="009D50AF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-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возрасте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от 0</w:t>
            </w:r>
            <w:r w:rsidRPr="009D50AF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до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6</w:t>
            </w:r>
            <w:r w:rsidRPr="009D50AF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лет</w:t>
            </w:r>
          </w:p>
          <w:p w:rsidR="0024045E" w:rsidRPr="009D50AF" w:rsidRDefault="0024045E" w:rsidP="003022F2">
            <w:pPr>
              <w:pStyle w:val="TableParagraph"/>
              <w:spacing w:line="300" w:lineRule="exact"/>
              <w:ind w:left="37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Из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них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-</w:t>
            </w:r>
            <w:r w:rsidRPr="009D50AF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пойдут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1-ый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класс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2025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году</w:t>
            </w:r>
          </w:p>
        </w:tc>
        <w:tc>
          <w:tcPr>
            <w:tcW w:w="1702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6"/>
              </w:rPr>
            </w:pPr>
            <w:r w:rsidRPr="009D50AF">
              <w:rPr>
                <w:rFonts w:ascii="Times New Roman" w:hAnsi="Times New Roman" w:cs="Times New Roman"/>
                <w:sz w:val="26"/>
              </w:rPr>
              <w:t>301</w:t>
            </w:r>
          </w:p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6"/>
              </w:rPr>
            </w:pPr>
            <w:r w:rsidRPr="009D50AF">
              <w:rPr>
                <w:rFonts w:ascii="Times New Roman" w:hAnsi="Times New Roman" w:cs="Times New Roman"/>
                <w:sz w:val="26"/>
              </w:rPr>
              <w:t>72</w:t>
            </w:r>
          </w:p>
        </w:tc>
      </w:tr>
      <w:tr w:rsidR="0024045E" w:rsidRPr="009D50AF" w:rsidTr="00011C1D">
        <w:trPr>
          <w:trHeight w:val="681"/>
        </w:trPr>
        <w:tc>
          <w:tcPr>
            <w:tcW w:w="9075" w:type="dxa"/>
          </w:tcPr>
          <w:p w:rsidR="0024045E" w:rsidRPr="009D50AF" w:rsidRDefault="0024045E" w:rsidP="003022F2">
            <w:pPr>
              <w:pStyle w:val="TableParagraph"/>
              <w:spacing w:before="18"/>
              <w:ind w:left="37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Число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мест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дошкольных</w:t>
            </w:r>
            <w:r w:rsidRPr="009D50AF">
              <w:rPr>
                <w:rFonts w:ascii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учреждениях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–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всего: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по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проекту</w:t>
            </w:r>
          </w:p>
          <w:p w:rsidR="0024045E" w:rsidRPr="009D50AF" w:rsidRDefault="0024045E" w:rsidP="00FB4203">
            <w:pPr>
              <w:pStyle w:val="TableParagraph"/>
              <w:spacing w:before="21" w:line="301" w:lineRule="exact"/>
              <w:ind w:right="1703"/>
              <w:rPr>
                <w:rFonts w:ascii="Times New Roman" w:hAnsi="Times New Roman" w:cs="Times New Roman"/>
                <w:sz w:val="28"/>
              </w:rPr>
            </w:pPr>
            <w:r w:rsidRPr="009D50AF">
              <w:rPr>
                <w:rFonts w:ascii="Times New Roman" w:hAnsi="Times New Roman" w:cs="Times New Roman"/>
                <w:sz w:val="28"/>
              </w:rPr>
              <w:t>По нормам</w:t>
            </w:r>
            <w:r w:rsidRPr="009D50AF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СанПин</w:t>
            </w:r>
          </w:p>
        </w:tc>
        <w:tc>
          <w:tcPr>
            <w:tcW w:w="1702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6"/>
              </w:rPr>
            </w:pPr>
            <w:r w:rsidRPr="009D50AF">
              <w:rPr>
                <w:rFonts w:ascii="Times New Roman" w:hAnsi="Times New Roman" w:cs="Times New Roman"/>
                <w:sz w:val="26"/>
              </w:rPr>
              <w:t>870</w:t>
            </w:r>
          </w:p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6"/>
              </w:rPr>
            </w:pPr>
            <w:r w:rsidRPr="009D50AF">
              <w:rPr>
                <w:rFonts w:ascii="Times New Roman" w:hAnsi="Times New Roman" w:cs="Times New Roman"/>
                <w:sz w:val="26"/>
              </w:rPr>
              <w:t>505</w:t>
            </w:r>
          </w:p>
        </w:tc>
      </w:tr>
      <w:tr w:rsidR="0024045E" w:rsidRPr="009D50AF" w:rsidTr="00011C1D">
        <w:trPr>
          <w:trHeight w:val="341"/>
        </w:trPr>
        <w:tc>
          <w:tcPr>
            <w:tcW w:w="9075" w:type="dxa"/>
          </w:tcPr>
          <w:p w:rsidR="0024045E" w:rsidRPr="009D50AF" w:rsidRDefault="0024045E" w:rsidP="003022F2">
            <w:pPr>
              <w:pStyle w:val="TableParagraph"/>
              <w:spacing w:before="18" w:line="303" w:lineRule="exact"/>
              <w:ind w:left="37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Численность</w:t>
            </w:r>
            <w:r w:rsidRPr="009D50AF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детей</w:t>
            </w:r>
            <w:r w:rsidRPr="009D50AF">
              <w:rPr>
                <w:rFonts w:ascii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9D50AF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детских</w:t>
            </w:r>
            <w:r w:rsidRPr="009D50AF">
              <w:rPr>
                <w:rFonts w:ascii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дошкольных</w:t>
            </w:r>
            <w:r w:rsidRPr="009D50AF">
              <w:rPr>
                <w:rFonts w:ascii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учреждениях</w:t>
            </w:r>
          </w:p>
        </w:tc>
        <w:tc>
          <w:tcPr>
            <w:tcW w:w="1702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6"/>
              </w:rPr>
            </w:pPr>
            <w:r w:rsidRPr="009D50AF">
              <w:rPr>
                <w:rFonts w:ascii="Times New Roman" w:hAnsi="Times New Roman" w:cs="Times New Roman"/>
                <w:sz w:val="26"/>
              </w:rPr>
              <w:t>249</w:t>
            </w:r>
          </w:p>
        </w:tc>
      </w:tr>
      <w:tr w:rsidR="0024045E" w:rsidRPr="009D50AF" w:rsidTr="00011C1D">
        <w:trPr>
          <w:trHeight w:val="1343"/>
        </w:trPr>
        <w:tc>
          <w:tcPr>
            <w:tcW w:w="9075" w:type="dxa"/>
          </w:tcPr>
          <w:p w:rsidR="0024045E" w:rsidRPr="009D50AF" w:rsidRDefault="0024045E" w:rsidP="003022F2">
            <w:pPr>
              <w:pStyle w:val="TableParagraph"/>
              <w:tabs>
                <w:tab w:val="left" w:pos="2274"/>
                <w:tab w:val="left" w:pos="3562"/>
                <w:tab w:val="left" w:pos="4585"/>
                <w:tab w:val="left" w:pos="6459"/>
                <w:tab w:val="left" w:pos="6881"/>
              </w:tabs>
              <w:spacing w:before="15"/>
              <w:ind w:left="37" w:right="45"/>
              <w:rPr>
                <w:rFonts w:ascii="Times New Roman" w:hAnsi="Times New Roman" w:cs="Times New Roman"/>
                <w:sz w:val="28"/>
                <w:lang w:val="ru-RU"/>
              </w:rPr>
            </w:pPr>
            <w:proofErr w:type="gramStart"/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Обеспеченность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ab/>
              <w:t>местами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ab/>
              <w:t>детей,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ab/>
              <w:t>находящихся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ab/>
              <w:t>в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ab/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постоянных</w:t>
            </w:r>
            <w:r w:rsidRPr="009D50AF">
              <w:rPr>
                <w:rFonts w:ascii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д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о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школьных учреждениями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(в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расчете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на</w:t>
            </w:r>
            <w:r w:rsidRPr="009D50AF">
              <w:rPr>
                <w:rFonts w:ascii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100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мест),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чел:</w:t>
            </w:r>
            <w:proofErr w:type="gramEnd"/>
          </w:p>
          <w:p w:rsidR="0024045E" w:rsidRPr="009D50AF" w:rsidRDefault="0024045E" w:rsidP="003022F2">
            <w:pPr>
              <w:pStyle w:val="TableParagraph"/>
              <w:spacing w:line="344" w:lineRule="exact"/>
              <w:ind w:left="37" w:right="7579"/>
              <w:rPr>
                <w:rFonts w:ascii="Times New Roman" w:hAnsi="Times New Roman" w:cs="Times New Roman"/>
                <w:sz w:val="28"/>
              </w:rPr>
            </w:pPr>
            <w:r w:rsidRPr="009D50AF">
              <w:rPr>
                <w:rFonts w:ascii="Times New Roman" w:hAnsi="Times New Roman" w:cs="Times New Roman"/>
                <w:sz w:val="28"/>
              </w:rPr>
              <w:t>Город</w:t>
            </w:r>
            <w:r w:rsidRPr="009D50AF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Село</w:t>
            </w:r>
          </w:p>
        </w:tc>
        <w:tc>
          <w:tcPr>
            <w:tcW w:w="1702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6"/>
              </w:rPr>
            </w:pPr>
          </w:p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6"/>
              </w:rPr>
            </w:pPr>
          </w:p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6"/>
              </w:rPr>
            </w:pPr>
            <w:r w:rsidRPr="009D50AF">
              <w:rPr>
                <w:rFonts w:ascii="Times New Roman" w:hAnsi="Times New Roman" w:cs="Times New Roman"/>
                <w:sz w:val="26"/>
              </w:rPr>
              <w:t>68,4</w:t>
            </w:r>
          </w:p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6"/>
              </w:rPr>
            </w:pPr>
            <w:r w:rsidRPr="009D50AF">
              <w:rPr>
                <w:rFonts w:ascii="Times New Roman" w:hAnsi="Times New Roman" w:cs="Times New Roman"/>
                <w:sz w:val="26"/>
              </w:rPr>
              <w:t>38,8</w:t>
            </w:r>
          </w:p>
        </w:tc>
      </w:tr>
      <w:tr w:rsidR="0024045E" w:rsidRPr="009D50AF" w:rsidTr="00011C1D">
        <w:trPr>
          <w:trHeight w:val="335"/>
        </w:trPr>
        <w:tc>
          <w:tcPr>
            <w:tcW w:w="9075" w:type="dxa"/>
          </w:tcPr>
          <w:p w:rsidR="0024045E" w:rsidRPr="009D50AF" w:rsidRDefault="0024045E" w:rsidP="003022F2">
            <w:pPr>
              <w:pStyle w:val="TableParagraph"/>
              <w:spacing w:before="13" w:line="302" w:lineRule="exact"/>
              <w:ind w:left="37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Число</w:t>
            </w:r>
            <w:r w:rsidRPr="009D50AF">
              <w:rPr>
                <w:rFonts w:ascii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детей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расчете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на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одного воспитателя</w:t>
            </w:r>
          </w:p>
        </w:tc>
        <w:tc>
          <w:tcPr>
            <w:tcW w:w="1702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9D50AF">
              <w:rPr>
                <w:rFonts w:ascii="Times New Roman" w:hAnsi="Times New Roman" w:cs="Times New Roman"/>
                <w:sz w:val="24"/>
              </w:rPr>
              <w:t>5,8</w:t>
            </w:r>
          </w:p>
        </w:tc>
      </w:tr>
      <w:tr w:rsidR="0024045E" w:rsidRPr="009D50AF" w:rsidTr="00011C1D">
        <w:trPr>
          <w:trHeight w:val="340"/>
        </w:trPr>
        <w:tc>
          <w:tcPr>
            <w:tcW w:w="9075" w:type="dxa"/>
          </w:tcPr>
          <w:p w:rsidR="0024045E" w:rsidRPr="009D50AF" w:rsidRDefault="0024045E" w:rsidP="003022F2">
            <w:pPr>
              <w:pStyle w:val="TableParagraph"/>
              <w:spacing w:before="16" w:line="304" w:lineRule="exact"/>
              <w:ind w:left="37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Число</w:t>
            </w:r>
            <w:r w:rsidRPr="009D50AF">
              <w:rPr>
                <w:rFonts w:ascii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детей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9D50AF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малообеспеченных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семьях</w:t>
            </w:r>
          </w:p>
        </w:tc>
        <w:tc>
          <w:tcPr>
            <w:tcW w:w="1702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6"/>
              </w:rPr>
            </w:pPr>
            <w:r w:rsidRPr="009D50AF">
              <w:rPr>
                <w:rFonts w:ascii="Times New Roman" w:hAnsi="Times New Roman" w:cs="Times New Roman"/>
                <w:sz w:val="26"/>
              </w:rPr>
              <w:t>293</w:t>
            </w:r>
          </w:p>
        </w:tc>
      </w:tr>
      <w:tr w:rsidR="0024045E" w:rsidRPr="009D50AF" w:rsidTr="00011C1D">
        <w:trPr>
          <w:trHeight w:val="338"/>
        </w:trPr>
        <w:tc>
          <w:tcPr>
            <w:tcW w:w="9075" w:type="dxa"/>
          </w:tcPr>
          <w:p w:rsidR="0024045E" w:rsidRPr="009D50AF" w:rsidRDefault="0024045E" w:rsidP="003022F2">
            <w:pPr>
              <w:pStyle w:val="TableParagraph"/>
              <w:spacing w:before="16" w:line="302" w:lineRule="exact"/>
              <w:ind w:left="37"/>
              <w:rPr>
                <w:rFonts w:ascii="Times New Roman" w:hAnsi="Times New Roman" w:cs="Times New Roman"/>
                <w:sz w:val="28"/>
                <w:lang w:val="ru-RU"/>
              </w:rPr>
            </w:pP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Число</w:t>
            </w:r>
            <w:r w:rsidRPr="009D50AF">
              <w:rPr>
                <w:rFonts w:ascii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детей</w:t>
            </w:r>
            <w:r w:rsidRPr="009D50AF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9D50AF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неблагополучных</w:t>
            </w:r>
            <w:r w:rsidRPr="009D50AF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  <w:lang w:val="ru-RU"/>
              </w:rPr>
              <w:t>семьях</w:t>
            </w:r>
          </w:p>
        </w:tc>
        <w:tc>
          <w:tcPr>
            <w:tcW w:w="1702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9D50AF"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24045E" w:rsidRPr="009D50AF" w:rsidTr="00011C1D">
        <w:trPr>
          <w:trHeight w:val="338"/>
        </w:trPr>
        <w:tc>
          <w:tcPr>
            <w:tcW w:w="9075" w:type="dxa"/>
          </w:tcPr>
          <w:p w:rsidR="0024045E" w:rsidRPr="009D50AF" w:rsidRDefault="0024045E" w:rsidP="003022F2">
            <w:pPr>
              <w:pStyle w:val="TableParagraph"/>
              <w:spacing w:before="16" w:line="302" w:lineRule="exact"/>
              <w:ind w:left="37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D50AF">
              <w:rPr>
                <w:rFonts w:ascii="Times New Roman" w:hAnsi="Times New Roman" w:cs="Times New Roman"/>
                <w:sz w:val="28"/>
              </w:rPr>
              <w:t>Число</w:t>
            </w:r>
            <w:proofErr w:type="spellEnd"/>
            <w:r w:rsidRPr="009D50AF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детей</w:t>
            </w:r>
            <w:r w:rsidRPr="009D50AF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«группы</w:t>
            </w:r>
            <w:r w:rsidRPr="009D50AF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9D50AF">
              <w:rPr>
                <w:rFonts w:ascii="Times New Roman" w:hAnsi="Times New Roman" w:cs="Times New Roman"/>
                <w:sz w:val="28"/>
              </w:rPr>
              <w:t>риска»</w:t>
            </w:r>
          </w:p>
        </w:tc>
        <w:tc>
          <w:tcPr>
            <w:tcW w:w="1702" w:type="dxa"/>
          </w:tcPr>
          <w:p w:rsidR="0024045E" w:rsidRPr="009D50AF" w:rsidRDefault="0024045E" w:rsidP="007C5A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9D50AF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</w:tbl>
    <w:p w:rsidR="005571FE" w:rsidRPr="009D50AF" w:rsidRDefault="00225D02" w:rsidP="00225D02">
      <w:pPr>
        <w:pStyle w:val="a7"/>
        <w:jc w:val="center"/>
        <w:rPr>
          <w:rFonts w:ascii="PT Astra Serif" w:eastAsia="Times New Roman" w:hAnsi="PT Astra Serif" w:cs="Times New Roman"/>
          <w:b/>
        </w:rPr>
      </w:pPr>
      <w:bookmarkStart w:id="1" w:name="2"/>
      <w:bookmarkStart w:id="2" w:name="3"/>
      <w:bookmarkEnd w:id="1"/>
      <w:bookmarkEnd w:id="2"/>
      <w:r w:rsidRPr="009D50AF">
        <w:rPr>
          <w:rFonts w:ascii="PT Astra Serif" w:eastAsia="Times New Roman" w:hAnsi="PT Astra Serif" w:cs="Times New Roman"/>
          <w:b/>
        </w:rPr>
        <w:t>СВЕДЕНИЯ</w:t>
      </w:r>
    </w:p>
    <w:p w:rsidR="005571FE" w:rsidRPr="009D50AF" w:rsidRDefault="005571FE" w:rsidP="005571FE">
      <w:pPr>
        <w:jc w:val="center"/>
        <w:rPr>
          <w:rFonts w:ascii="PT Astra Serif" w:hAnsi="PT Astra Serif"/>
          <w:b/>
          <w:szCs w:val="28"/>
        </w:rPr>
      </w:pPr>
      <w:r w:rsidRPr="009D50AF">
        <w:rPr>
          <w:rFonts w:ascii="PT Astra Serif" w:hAnsi="PT Astra Serif"/>
          <w:b/>
          <w:szCs w:val="28"/>
        </w:rPr>
        <w:t xml:space="preserve">о численности выпускников школ Духовницкого района, продолжающих образование в высших учебных заведениях по состоянию </w:t>
      </w:r>
      <w:r w:rsidR="00FB4203" w:rsidRPr="009D50AF">
        <w:rPr>
          <w:rFonts w:ascii="PT Astra Serif" w:hAnsi="PT Astra Serif"/>
          <w:b/>
          <w:szCs w:val="28"/>
        </w:rPr>
        <w:t>за 2024</w:t>
      </w:r>
      <w:r w:rsidRPr="009D50AF">
        <w:rPr>
          <w:rFonts w:ascii="PT Astra Serif" w:hAnsi="PT Astra Serif"/>
          <w:b/>
          <w:szCs w:val="28"/>
        </w:rPr>
        <w:t xml:space="preserve"> год</w:t>
      </w:r>
    </w:p>
    <w:p w:rsidR="00225D02" w:rsidRPr="009D50AF" w:rsidRDefault="00225D02" w:rsidP="005571FE">
      <w:pPr>
        <w:jc w:val="center"/>
        <w:rPr>
          <w:rFonts w:ascii="PT Astra Serif" w:hAnsi="PT Astra Serif"/>
          <w:b/>
          <w:szCs w:val="28"/>
        </w:rPr>
      </w:pPr>
    </w:p>
    <w:tbl>
      <w:tblPr>
        <w:tblW w:w="10773" w:type="dxa"/>
        <w:tblInd w:w="-552" w:type="dxa"/>
        <w:tblLayout w:type="fixed"/>
        <w:tblLook w:val="0000" w:firstRow="0" w:lastRow="0" w:firstColumn="0" w:lastColumn="0" w:noHBand="0" w:noVBand="0"/>
      </w:tblPr>
      <w:tblGrid>
        <w:gridCol w:w="709"/>
        <w:gridCol w:w="8315"/>
        <w:gridCol w:w="1749"/>
      </w:tblGrid>
      <w:tr w:rsidR="00225D02" w:rsidRPr="009D50AF" w:rsidTr="00011C1D"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b/>
                <w:szCs w:val="28"/>
                <w:lang w:eastAsia="zh-CN"/>
              </w:rPr>
            </w:pPr>
          </w:p>
        </w:tc>
        <w:tc>
          <w:tcPr>
            <w:tcW w:w="8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b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szCs w:val="28"/>
                <w:lang w:eastAsia="zh-CN"/>
              </w:rPr>
              <w:t>Наименование высшего учебного заведения</w:t>
            </w:r>
          </w:p>
        </w:tc>
        <w:tc>
          <w:tcPr>
            <w:tcW w:w="1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011C1D" w:rsidRDefault="00225D02" w:rsidP="00225D02">
            <w:pPr>
              <w:snapToGrid w:val="0"/>
              <w:jc w:val="center"/>
              <w:rPr>
                <w:rFonts w:eastAsia="Calibri"/>
                <w:sz w:val="26"/>
                <w:szCs w:val="26"/>
                <w:lang w:eastAsia="zh-CN"/>
              </w:rPr>
            </w:pPr>
            <w:r w:rsidRPr="00011C1D">
              <w:rPr>
                <w:rFonts w:eastAsia="Calibri"/>
                <w:b/>
                <w:sz w:val="26"/>
                <w:szCs w:val="26"/>
                <w:lang w:eastAsia="zh-CN"/>
              </w:rPr>
              <w:t>Численность (чел)</w:t>
            </w:r>
          </w:p>
        </w:tc>
      </w:tr>
      <w:tr w:rsidR="00FB4203" w:rsidRPr="009D50AF" w:rsidTr="00011C1D">
        <w:tc>
          <w:tcPr>
            <w:tcW w:w="1077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203" w:rsidRPr="009D50AF" w:rsidRDefault="00FB4203" w:rsidP="00225D02">
            <w:pPr>
              <w:snapToGrid w:val="0"/>
              <w:jc w:val="center"/>
              <w:rPr>
                <w:rFonts w:eastAsia="Calibri"/>
                <w:b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szCs w:val="28"/>
                <w:lang w:eastAsia="zh-CN"/>
              </w:rPr>
              <w:t>Экономические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9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011C1D">
            <w:pPr>
              <w:keepNext/>
              <w:snapToGrid w:val="0"/>
              <w:ind w:right="-351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Институт экономики и бизнеса г. Балаково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9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Саратовский социально – экономический университет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9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 xml:space="preserve">Самарский </w:t>
            </w:r>
            <w:proofErr w:type="spellStart"/>
            <w:r w:rsidRPr="009D50AF">
              <w:rPr>
                <w:rFonts w:eastAsia="Calibri"/>
                <w:szCs w:val="28"/>
                <w:lang w:eastAsia="zh-CN"/>
              </w:rPr>
              <w:t>соц-экономич</w:t>
            </w:r>
            <w:proofErr w:type="spellEnd"/>
            <w:r w:rsidRPr="009D50AF">
              <w:rPr>
                <w:rFonts w:eastAsia="Calibri"/>
                <w:szCs w:val="28"/>
                <w:lang w:eastAsia="zh-CN"/>
              </w:rPr>
              <w:t>. институт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9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РАНХиГС  г.Балаково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9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РАНХиГС г. Саратов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2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9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Самарский государственный экономический университет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5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9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szCs w:val="28"/>
              </w:rPr>
              <w:t>РЭУ им. Плеханова г. Саратов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9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szCs w:val="28"/>
              </w:rPr>
            </w:pPr>
            <w:proofErr w:type="gramStart"/>
            <w:r w:rsidRPr="009D50AF">
              <w:rPr>
                <w:szCs w:val="28"/>
              </w:rPr>
              <w:t>Финансовый</w:t>
            </w:r>
            <w:proofErr w:type="gramEnd"/>
            <w:r w:rsidRPr="009D50AF">
              <w:rPr>
                <w:szCs w:val="28"/>
              </w:rPr>
              <w:t xml:space="preserve"> университет при Правительстве РФ (Москва)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FB4203" w:rsidRPr="009D50AF" w:rsidTr="00011C1D">
        <w:tc>
          <w:tcPr>
            <w:tcW w:w="1077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203" w:rsidRPr="009D50AF" w:rsidRDefault="00FB4203" w:rsidP="00225D02">
            <w:pPr>
              <w:snapToGrid w:val="0"/>
              <w:jc w:val="center"/>
              <w:rPr>
                <w:rFonts w:eastAsia="Calibri"/>
                <w:b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szCs w:val="28"/>
                <w:lang w:eastAsia="zh-CN"/>
              </w:rPr>
              <w:t>Сельскохозяйственные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0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Саратовский государственный аграрный университет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10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0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Кубанский гос.аграрный университет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0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Сызранский САГТУ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 w:val="24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4.</w:t>
            </w: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011C1D">
            <w:pPr>
              <w:keepNext/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г. Самара Техн. университет отделение  машиностроения и автомобильного транспорта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5</w:t>
            </w: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Астраханский государственный университет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6</w:t>
            </w: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szCs w:val="28"/>
              </w:rPr>
              <w:t>Кубанский государственный аграрный университет (КубГАУ)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FB4203" w:rsidRPr="009D50AF" w:rsidTr="00011C1D">
        <w:tc>
          <w:tcPr>
            <w:tcW w:w="1077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203" w:rsidRPr="009D50AF" w:rsidRDefault="00FB4203" w:rsidP="00225D02">
            <w:pPr>
              <w:snapToGrid w:val="0"/>
              <w:jc w:val="center"/>
              <w:rPr>
                <w:rFonts w:eastAsia="Calibri"/>
                <w:b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szCs w:val="28"/>
                <w:lang w:eastAsia="zh-CN"/>
              </w:rPr>
              <w:t>Технические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1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СГТУ им. Ю.А. Гагарина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7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1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proofErr w:type="gramStart"/>
            <w:r w:rsidRPr="009D50AF">
              <w:rPr>
                <w:rFonts w:eastAsia="Calibri"/>
                <w:szCs w:val="28"/>
                <w:lang w:eastAsia="zh-CN"/>
              </w:rPr>
              <w:t>Поволжский</w:t>
            </w:r>
            <w:proofErr w:type="gramEnd"/>
            <w:r w:rsidRPr="009D50AF">
              <w:rPr>
                <w:rFonts w:eastAsia="Calibri"/>
                <w:szCs w:val="28"/>
                <w:lang w:eastAsia="zh-CN"/>
              </w:rPr>
              <w:t xml:space="preserve"> государственный университет технологии и информатизации 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1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БИТУ г. Балаково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1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Самарский государственный  технический университет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  <w:r w:rsidRPr="009D50AF">
              <w:rPr>
                <w:rFonts w:eastAsia="Calibri"/>
                <w:sz w:val="24"/>
                <w:lang w:eastAsia="zh-CN"/>
              </w:rPr>
              <w:t>2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1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Самарский государственный  университет путей сообщения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1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Самарский национально-исследовательский университет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  <w:r w:rsidRPr="009D50AF">
              <w:rPr>
                <w:rFonts w:eastAsia="Calibri"/>
                <w:sz w:val="24"/>
                <w:lang w:eastAsia="zh-CN"/>
              </w:rPr>
              <w:t>8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1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БИТИ НИЯУ МИФИ г. Балаково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  <w:r w:rsidRPr="009D50AF">
              <w:rPr>
                <w:rFonts w:eastAsia="Calibri"/>
                <w:sz w:val="24"/>
                <w:lang w:eastAsia="zh-CN"/>
              </w:rPr>
              <w:t>3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1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szCs w:val="28"/>
              </w:rPr>
              <w:t>Самарский государственный  технический университет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1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snapToGrid w:val="0"/>
              <w:outlineLvl w:val="0"/>
              <w:rPr>
                <w:szCs w:val="28"/>
              </w:rPr>
            </w:pPr>
            <w:r w:rsidRPr="009D50AF">
              <w:rPr>
                <w:color w:val="000000"/>
                <w:szCs w:val="28"/>
                <w:shd w:val="clear" w:color="auto" w:fill="FFFFFF"/>
              </w:rPr>
              <w:t>Самарский Государственный Университет Путей Сообщения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1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snapToGrid w:val="0"/>
              <w:outlineLvl w:val="0"/>
              <w:rPr>
                <w:color w:val="000000"/>
                <w:szCs w:val="28"/>
                <w:shd w:val="clear" w:color="auto" w:fill="FFFFFF"/>
              </w:rPr>
            </w:pPr>
            <w:r w:rsidRPr="009D50AF">
              <w:rPr>
                <w:szCs w:val="28"/>
              </w:rPr>
              <w:t>Самарский национальный исследовательский университет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b/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011C1D">
            <w:pPr>
              <w:keepNext/>
              <w:tabs>
                <w:tab w:val="num" w:pos="0"/>
              </w:tabs>
              <w:snapToGrid w:val="0"/>
              <w:ind w:left="432" w:hanging="432"/>
              <w:jc w:val="center"/>
              <w:outlineLvl w:val="0"/>
              <w:rPr>
                <w:rFonts w:eastAsia="Calibri"/>
                <w:b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szCs w:val="28"/>
                <w:lang w:eastAsia="zh-CN"/>
              </w:rPr>
              <w:t>Юридические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b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2"/>
              </w:numPr>
              <w:suppressAutoHyphens w:val="0"/>
              <w:snapToGrid w:val="0"/>
              <w:spacing w:after="200" w:line="276" w:lineRule="auto"/>
              <w:ind w:left="699" w:hanging="720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СГАП г. Саратов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2"/>
              </w:numPr>
              <w:suppressAutoHyphens w:val="0"/>
              <w:snapToGrid w:val="0"/>
              <w:spacing w:after="200" w:line="276" w:lineRule="auto"/>
              <w:ind w:left="699" w:hanging="720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СГЮА г. Саратов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9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2"/>
              </w:numPr>
              <w:suppressAutoHyphens w:val="0"/>
              <w:snapToGrid w:val="0"/>
              <w:spacing w:after="200" w:line="276" w:lineRule="auto"/>
              <w:ind w:left="699" w:hanging="720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СГЮА г.Балаково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8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2"/>
              </w:numPr>
              <w:suppressAutoHyphens w:val="0"/>
              <w:snapToGrid w:val="0"/>
              <w:spacing w:after="200" w:line="276" w:lineRule="auto"/>
              <w:ind w:left="699" w:hanging="720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СГА филиал г. Балаково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2"/>
              </w:numPr>
              <w:suppressAutoHyphens w:val="0"/>
              <w:snapToGrid w:val="0"/>
              <w:spacing w:after="200" w:line="276" w:lineRule="auto"/>
              <w:ind w:left="699" w:hanging="720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 xml:space="preserve">Самарский юридический институт 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2"/>
              </w:numPr>
              <w:suppressAutoHyphens w:val="0"/>
              <w:snapToGrid w:val="0"/>
              <w:spacing w:after="200" w:line="276" w:lineRule="auto"/>
              <w:ind w:left="699" w:hanging="720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szCs w:val="28"/>
              </w:rPr>
              <w:t>Самарский Юридический Институт Федеральной службы исполнения наказания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FB4203" w:rsidRPr="009D50AF" w:rsidTr="00011C1D">
        <w:tc>
          <w:tcPr>
            <w:tcW w:w="1077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203" w:rsidRPr="009D50AF" w:rsidRDefault="00FB4203" w:rsidP="00225D02">
            <w:pPr>
              <w:snapToGrid w:val="0"/>
              <w:jc w:val="center"/>
              <w:rPr>
                <w:rFonts w:eastAsia="Calibri"/>
                <w:b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bCs/>
                <w:szCs w:val="28"/>
                <w:lang w:eastAsia="zh-CN"/>
              </w:rPr>
              <w:t>Военные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3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sz w:val="24"/>
              </w:rPr>
              <w:t>ФГК ВОУ ВО «СВКИ ВНГ РФ»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 w:val="24"/>
                <w:szCs w:val="28"/>
                <w:lang w:eastAsia="zh-CN"/>
              </w:rPr>
            </w:pPr>
            <w:r w:rsidRPr="009D50AF">
              <w:rPr>
                <w:szCs w:val="28"/>
                <w:lang w:eastAsia="ru-RU"/>
              </w:rPr>
              <w:t>2.</w:t>
            </w: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Вольский военный институт материального обеспечения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3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 w:val="24"/>
                <w:szCs w:val="28"/>
                <w:lang w:eastAsia="zh-CN"/>
              </w:rPr>
            </w:pPr>
            <w:r w:rsidRPr="009D50AF">
              <w:rPr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szCs w:val="28"/>
              </w:rPr>
              <w:t>Новосибирский военный ордена Жукова институт им. Генерала армии И.К. Яковлева войск национальной гвардии РФ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szCs w:val="28"/>
                <w:lang w:eastAsia="ru-RU"/>
              </w:rPr>
            </w:pPr>
            <w:r w:rsidRPr="009D50AF">
              <w:rPr>
                <w:szCs w:val="28"/>
                <w:lang w:eastAsia="ru-RU"/>
              </w:rPr>
              <w:t>4</w:t>
            </w: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Воронежский институт МВД России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2</w:t>
            </w:r>
          </w:p>
        </w:tc>
      </w:tr>
      <w:tr w:rsidR="00FB4203" w:rsidRPr="009D50AF" w:rsidTr="00011C1D">
        <w:tc>
          <w:tcPr>
            <w:tcW w:w="1077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203" w:rsidRPr="009D50AF" w:rsidRDefault="00FB4203" w:rsidP="00225D02">
            <w:pPr>
              <w:snapToGrid w:val="0"/>
              <w:jc w:val="center"/>
              <w:rPr>
                <w:rFonts w:eastAsia="Calibri"/>
                <w:b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bCs/>
                <w:szCs w:val="28"/>
                <w:lang w:eastAsia="zh-CN"/>
              </w:rPr>
              <w:t>Педагогические</w:t>
            </w:r>
          </w:p>
        </w:tc>
      </w:tr>
      <w:tr w:rsidR="00225D02" w:rsidRPr="009D50AF" w:rsidTr="00011C1D">
        <w:trPr>
          <w:trHeight w:val="139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4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Педагогический институт СГУ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7C5A44">
            <w:pPr>
              <w:snapToGrid w:val="0"/>
              <w:jc w:val="center"/>
              <w:rPr>
                <w:rFonts w:eastAsia="Calibri"/>
                <w:sz w:val="24"/>
                <w:szCs w:val="28"/>
                <w:lang w:eastAsia="zh-CN"/>
              </w:rPr>
            </w:pPr>
            <w:r w:rsidRPr="009D50AF">
              <w:rPr>
                <w:szCs w:val="28"/>
                <w:lang w:eastAsia="ru-RU"/>
              </w:rPr>
              <w:t>2</w:t>
            </w: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СГУ им. Н.Г. Чернышевского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19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7C5A44">
            <w:pPr>
              <w:snapToGrid w:val="0"/>
              <w:jc w:val="center"/>
              <w:rPr>
                <w:szCs w:val="28"/>
                <w:lang w:eastAsia="ru-RU"/>
              </w:rPr>
            </w:pPr>
            <w:r w:rsidRPr="009D50AF">
              <w:rPr>
                <w:szCs w:val="28"/>
                <w:lang w:eastAsia="ru-RU"/>
              </w:rPr>
              <w:t>3</w:t>
            </w: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Самарский педагогический университет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7C5A44">
            <w:pPr>
              <w:snapToGrid w:val="0"/>
              <w:jc w:val="center"/>
              <w:rPr>
                <w:szCs w:val="28"/>
                <w:lang w:eastAsia="ru-RU"/>
              </w:rPr>
            </w:pPr>
            <w:r w:rsidRPr="009D50AF">
              <w:rPr>
                <w:szCs w:val="28"/>
                <w:lang w:eastAsia="ru-RU"/>
              </w:rPr>
              <w:t>4</w:t>
            </w: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proofErr w:type="gramStart"/>
            <w:r w:rsidRPr="009D50AF">
              <w:rPr>
                <w:szCs w:val="28"/>
              </w:rPr>
              <w:t>Ульяновский</w:t>
            </w:r>
            <w:proofErr w:type="gramEnd"/>
            <w:r w:rsidRPr="009D50AF">
              <w:rPr>
                <w:szCs w:val="28"/>
              </w:rPr>
              <w:t xml:space="preserve">  государственный педагогический университет им. И.Н. Ульянова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2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7C5A44">
            <w:pPr>
              <w:snapToGrid w:val="0"/>
              <w:jc w:val="center"/>
              <w:rPr>
                <w:szCs w:val="28"/>
                <w:lang w:eastAsia="ru-RU"/>
              </w:rPr>
            </w:pPr>
            <w:r w:rsidRPr="009D50AF">
              <w:rPr>
                <w:szCs w:val="28"/>
                <w:lang w:eastAsia="ru-RU"/>
              </w:rPr>
              <w:t>5</w:t>
            </w: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snapToGrid w:val="0"/>
              <w:outlineLvl w:val="0"/>
              <w:rPr>
                <w:szCs w:val="28"/>
              </w:rPr>
            </w:pPr>
            <w:r w:rsidRPr="009D50AF">
              <w:rPr>
                <w:szCs w:val="28"/>
              </w:rPr>
              <w:t>Самарский педагогический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7C5A44">
            <w:pPr>
              <w:snapToGrid w:val="0"/>
              <w:jc w:val="center"/>
              <w:rPr>
                <w:szCs w:val="28"/>
                <w:lang w:eastAsia="ru-RU"/>
              </w:rPr>
            </w:pPr>
            <w:r w:rsidRPr="009D50AF">
              <w:rPr>
                <w:szCs w:val="28"/>
                <w:lang w:eastAsia="ru-RU"/>
              </w:rPr>
              <w:t>6</w:t>
            </w: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snapToGrid w:val="0"/>
              <w:outlineLvl w:val="0"/>
              <w:rPr>
                <w:szCs w:val="28"/>
              </w:rPr>
            </w:pPr>
            <w:r w:rsidRPr="009D50AF">
              <w:rPr>
                <w:szCs w:val="28"/>
              </w:rPr>
              <w:t>Пензенский педагогический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FB4203" w:rsidRPr="009D50AF" w:rsidTr="00011C1D">
        <w:tc>
          <w:tcPr>
            <w:tcW w:w="1077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203" w:rsidRPr="009D50AF" w:rsidRDefault="00FB4203" w:rsidP="00225D02">
            <w:pPr>
              <w:snapToGrid w:val="0"/>
              <w:jc w:val="center"/>
              <w:rPr>
                <w:rFonts w:eastAsia="Calibri"/>
                <w:b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szCs w:val="28"/>
                <w:lang w:eastAsia="zh-CN"/>
              </w:rPr>
              <w:t>Гуманитарные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5"/>
              </w:numPr>
              <w:suppressAutoHyphens w:val="0"/>
              <w:snapToGrid w:val="0"/>
              <w:spacing w:after="200" w:line="276" w:lineRule="auto"/>
              <w:ind w:left="501" w:hanging="65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Сев. ГУ (Севастополь)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5"/>
              </w:numPr>
              <w:suppressAutoHyphens w:val="0"/>
              <w:snapToGrid w:val="0"/>
              <w:spacing w:after="200" w:line="276" w:lineRule="auto"/>
              <w:ind w:left="69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Сам ГУ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4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5"/>
              </w:numPr>
              <w:suppressAutoHyphens w:val="0"/>
              <w:snapToGrid w:val="0"/>
              <w:spacing w:after="200" w:line="276" w:lineRule="auto"/>
              <w:ind w:left="69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 xml:space="preserve">СГУ 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5"/>
              </w:numPr>
              <w:suppressAutoHyphens w:val="0"/>
              <w:snapToGrid w:val="0"/>
              <w:spacing w:after="200" w:line="276" w:lineRule="auto"/>
              <w:ind w:left="69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Казанский инновационный университет</w:t>
            </w:r>
          </w:p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им. В.Г. Тимирясева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FB4203" w:rsidRPr="009D50AF" w:rsidTr="00011C1D">
        <w:tc>
          <w:tcPr>
            <w:tcW w:w="1077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203" w:rsidRPr="009D50AF" w:rsidRDefault="00FB4203" w:rsidP="00225D02">
            <w:pPr>
              <w:snapToGrid w:val="0"/>
              <w:jc w:val="center"/>
              <w:rPr>
                <w:rFonts w:eastAsia="Calibri"/>
                <w:b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bCs/>
                <w:szCs w:val="28"/>
                <w:lang w:eastAsia="zh-CN"/>
              </w:rPr>
              <w:t>МВД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8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Институт МВД г. Саратов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8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szCs w:val="28"/>
              </w:rPr>
              <w:t>Нижегородская академия МВД России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7C5A44">
            <w:pPr>
              <w:snapToGrid w:val="0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b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szCs w:val="28"/>
                <w:lang w:eastAsia="zh-CN"/>
              </w:rPr>
              <w:t>Торговые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b/>
                <w:bCs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6"/>
              </w:numPr>
              <w:suppressAutoHyphens w:val="0"/>
              <w:snapToGrid w:val="0"/>
              <w:spacing w:after="200" w:line="276" w:lineRule="auto"/>
              <w:ind w:left="495" w:hanging="495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proofErr w:type="gramStart"/>
            <w:r w:rsidRPr="009D50AF">
              <w:rPr>
                <w:rFonts w:eastAsia="Calibri"/>
                <w:szCs w:val="28"/>
                <w:lang w:eastAsia="zh-CN"/>
              </w:rPr>
              <w:t>Российский</w:t>
            </w:r>
            <w:proofErr w:type="gramEnd"/>
            <w:r w:rsidRPr="009D50AF">
              <w:rPr>
                <w:rFonts w:eastAsia="Calibri"/>
                <w:szCs w:val="28"/>
                <w:lang w:eastAsia="zh-CN"/>
              </w:rPr>
              <w:t xml:space="preserve"> институт кооперации г. Мытищи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6"/>
              </w:numPr>
              <w:suppressAutoHyphens w:val="0"/>
              <w:snapToGrid w:val="0"/>
              <w:spacing w:after="200" w:line="276" w:lineRule="auto"/>
              <w:ind w:left="495" w:hanging="495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Поволжский кооперативный институ</w:t>
            </w:r>
            <w:proofErr w:type="gramStart"/>
            <w:r w:rsidRPr="009D50AF">
              <w:rPr>
                <w:rFonts w:eastAsia="Calibri"/>
                <w:szCs w:val="28"/>
                <w:lang w:eastAsia="zh-CN"/>
              </w:rPr>
              <w:t>т(</w:t>
            </w:r>
            <w:proofErr w:type="gramEnd"/>
            <w:r w:rsidRPr="009D50AF">
              <w:rPr>
                <w:rFonts w:eastAsia="Calibri"/>
                <w:szCs w:val="28"/>
                <w:lang w:eastAsia="zh-CN"/>
              </w:rPr>
              <w:t xml:space="preserve"> филиал) автономной некоммерческой  организации высшего профессионального образования ЦРФ « Российский университет кооперации»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6"/>
              </w:numPr>
              <w:suppressAutoHyphens w:val="0"/>
              <w:snapToGrid w:val="0"/>
              <w:spacing w:after="200" w:line="276" w:lineRule="auto"/>
              <w:ind w:left="495" w:hanging="495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proofErr w:type="gramStart"/>
            <w:r w:rsidRPr="009D50AF">
              <w:rPr>
                <w:rFonts w:eastAsia="Calibri"/>
                <w:szCs w:val="28"/>
                <w:lang w:eastAsia="zh-CN"/>
              </w:rPr>
              <w:t>Международный</w:t>
            </w:r>
            <w:proofErr w:type="gramEnd"/>
            <w:r w:rsidRPr="009D50AF">
              <w:rPr>
                <w:rFonts w:eastAsia="Calibri"/>
                <w:szCs w:val="28"/>
                <w:lang w:eastAsia="zh-CN"/>
              </w:rPr>
              <w:t xml:space="preserve"> институт рынка г. Самара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FB4203" w:rsidRPr="009D50AF" w:rsidTr="00011C1D">
        <w:tc>
          <w:tcPr>
            <w:tcW w:w="1077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203" w:rsidRPr="009D50AF" w:rsidRDefault="00FB4203" w:rsidP="00225D02">
            <w:pPr>
              <w:snapToGrid w:val="0"/>
              <w:jc w:val="center"/>
              <w:rPr>
                <w:rFonts w:eastAsia="Calibri"/>
                <w:b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szCs w:val="28"/>
                <w:lang w:eastAsia="zh-CN"/>
              </w:rPr>
              <w:t>Медицинские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7"/>
              </w:numPr>
              <w:suppressAutoHyphens w:val="0"/>
              <w:snapToGrid w:val="0"/>
              <w:spacing w:after="200" w:line="276" w:lineRule="auto"/>
              <w:ind w:hanging="8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СГМУ им. В.И. Разумовского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13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Медицинский университет г. Ульяновск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Самарский медицинский университет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2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Кировская государственная медицинская академия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proofErr w:type="spellStart"/>
            <w:r w:rsidRPr="009D50AF">
              <w:rPr>
                <w:rFonts w:eastAsia="Calibri"/>
                <w:szCs w:val="28"/>
                <w:lang w:eastAsia="zh-CN"/>
              </w:rPr>
              <w:t>РЕАВиЗ</w:t>
            </w:r>
            <w:proofErr w:type="spellEnd"/>
            <w:r w:rsidRPr="009D50AF">
              <w:rPr>
                <w:rFonts w:eastAsia="Calibri"/>
                <w:szCs w:val="28"/>
                <w:lang w:eastAsia="zh-CN"/>
              </w:rPr>
              <w:t xml:space="preserve"> Самара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FB4203" w:rsidRPr="009D50AF" w:rsidTr="00011C1D">
        <w:tc>
          <w:tcPr>
            <w:tcW w:w="1077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203" w:rsidRPr="009D50AF" w:rsidRDefault="00FB4203" w:rsidP="00225D02">
            <w:pPr>
              <w:snapToGrid w:val="0"/>
              <w:jc w:val="center"/>
              <w:rPr>
                <w:rFonts w:eastAsia="Calibri"/>
                <w:b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bCs/>
                <w:szCs w:val="28"/>
                <w:lang w:eastAsia="zh-CN"/>
              </w:rPr>
              <w:t>Управление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8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ПАГС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F25D82">
            <w:pPr>
              <w:numPr>
                <w:ilvl w:val="0"/>
                <w:numId w:val="18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Поволжский институт управления имени П.А. Столыпина филиал РАНХиГС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FB4203" w:rsidRPr="009D50AF" w:rsidTr="00011C1D">
        <w:tc>
          <w:tcPr>
            <w:tcW w:w="1077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203" w:rsidRPr="009D50AF" w:rsidRDefault="00FB4203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szCs w:val="28"/>
                <w:lang w:eastAsia="zh-CN"/>
              </w:rPr>
              <w:t>Культура</w:t>
            </w: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 w:val="24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Самарская гос. академия культуры и искусства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 w:val="24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2</w:t>
            </w: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Саратовская православная семинария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225D02" w:rsidRPr="009D50AF" w:rsidTr="00011C1D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b/>
                <w:szCs w:val="28"/>
                <w:lang w:eastAsia="ru-RU"/>
              </w:rPr>
            </w:pPr>
          </w:p>
        </w:tc>
        <w:tc>
          <w:tcPr>
            <w:tcW w:w="8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b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szCs w:val="28"/>
                <w:lang w:eastAsia="zh-CN"/>
              </w:rPr>
              <w:t>ВСЕГО</w:t>
            </w:r>
          </w:p>
        </w:tc>
        <w:tc>
          <w:tcPr>
            <w:tcW w:w="17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D02" w:rsidRPr="009D50AF" w:rsidRDefault="00225D02" w:rsidP="00225D02">
            <w:pPr>
              <w:snapToGrid w:val="0"/>
              <w:jc w:val="center"/>
              <w:rPr>
                <w:rFonts w:eastAsia="Calibri"/>
                <w:b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szCs w:val="28"/>
                <w:lang w:eastAsia="zh-CN"/>
              </w:rPr>
              <w:t>112</w:t>
            </w:r>
          </w:p>
        </w:tc>
      </w:tr>
    </w:tbl>
    <w:p w:rsidR="005571FE" w:rsidRPr="009D50AF" w:rsidRDefault="005571FE" w:rsidP="005571FE">
      <w:pPr>
        <w:keepNext/>
        <w:spacing w:before="240" w:after="120"/>
        <w:jc w:val="center"/>
        <w:rPr>
          <w:rFonts w:ascii="PT Astra Serif" w:hAnsi="PT Astra Serif" w:cs="Tahoma"/>
          <w:b/>
          <w:szCs w:val="28"/>
          <w:lang w:eastAsia="zh-CN"/>
        </w:rPr>
      </w:pPr>
      <w:r w:rsidRPr="009D50AF">
        <w:rPr>
          <w:rFonts w:ascii="PT Astra Serif" w:hAnsi="PT Astra Serif"/>
          <w:b/>
          <w:szCs w:val="28"/>
          <w:lang w:eastAsia="zh-CN"/>
        </w:rPr>
        <w:t xml:space="preserve">СВЕДЕНИЯ </w:t>
      </w:r>
    </w:p>
    <w:p w:rsidR="005571FE" w:rsidRPr="009D50AF" w:rsidRDefault="005571FE" w:rsidP="005571FE">
      <w:pPr>
        <w:jc w:val="center"/>
        <w:rPr>
          <w:rFonts w:ascii="PT Astra Serif" w:eastAsia="Calibri" w:hAnsi="PT Astra Serif"/>
          <w:szCs w:val="28"/>
          <w:lang w:eastAsia="zh-CN"/>
        </w:rPr>
      </w:pPr>
      <w:r w:rsidRPr="009D50AF">
        <w:rPr>
          <w:rFonts w:ascii="PT Astra Serif" w:eastAsia="Calibri" w:hAnsi="PT Astra Serif"/>
          <w:b/>
          <w:szCs w:val="28"/>
          <w:lang w:eastAsia="zh-CN"/>
        </w:rPr>
        <w:t xml:space="preserve">о численности выпускников школ Духовницкого района, продолжающих образование в средних специальных образовательных учреждениях по состоянию </w:t>
      </w:r>
      <w:r w:rsidR="00FB4203" w:rsidRPr="009D50AF">
        <w:rPr>
          <w:rFonts w:ascii="PT Astra Serif" w:eastAsia="Calibri" w:hAnsi="PT Astra Serif"/>
          <w:b/>
          <w:szCs w:val="28"/>
          <w:lang w:eastAsia="zh-CN"/>
        </w:rPr>
        <w:t>за 2024</w:t>
      </w:r>
      <w:r w:rsidRPr="009D50AF">
        <w:rPr>
          <w:rFonts w:ascii="PT Astra Serif" w:eastAsia="Calibri" w:hAnsi="PT Astra Serif"/>
          <w:b/>
          <w:szCs w:val="28"/>
          <w:lang w:eastAsia="zh-CN"/>
        </w:rPr>
        <w:t xml:space="preserve"> год </w:t>
      </w:r>
    </w:p>
    <w:p w:rsidR="005571FE" w:rsidRPr="009D50AF" w:rsidRDefault="005571FE" w:rsidP="005571FE">
      <w:pPr>
        <w:jc w:val="center"/>
        <w:rPr>
          <w:rFonts w:ascii="PT Astra Serif" w:eastAsia="Calibri" w:hAnsi="PT Astra Serif"/>
          <w:b/>
          <w:szCs w:val="28"/>
          <w:lang w:eastAsia="zh-CN"/>
        </w:rPr>
      </w:pPr>
    </w:p>
    <w:tbl>
      <w:tblPr>
        <w:tblW w:w="10000" w:type="dxa"/>
        <w:tblInd w:w="-73" w:type="dxa"/>
        <w:tblLayout w:type="fixed"/>
        <w:tblLook w:val="0000" w:firstRow="0" w:lastRow="0" w:firstColumn="0" w:lastColumn="0" w:noHBand="0" w:noVBand="0"/>
      </w:tblPr>
      <w:tblGrid>
        <w:gridCol w:w="675"/>
        <w:gridCol w:w="6804"/>
        <w:gridCol w:w="2521"/>
      </w:tblGrid>
      <w:tr w:rsidR="003022F2" w:rsidRPr="009D50AF" w:rsidTr="003022F2"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/>
                <w:szCs w:val="28"/>
                <w:lang w:eastAsia="zh-CN"/>
              </w:rPr>
            </w:pPr>
            <w:r w:rsidRPr="009D50AF">
              <w:rPr>
                <w:b/>
                <w:szCs w:val="28"/>
                <w:lang w:eastAsia="zh-CN"/>
              </w:rPr>
              <w:t>№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szCs w:val="28"/>
                <w:lang w:eastAsia="zh-CN"/>
              </w:rPr>
              <w:t>Наименование учебного заведения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szCs w:val="28"/>
                <w:lang w:eastAsia="zh-CN"/>
              </w:rPr>
              <w:t>Численность</w:t>
            </w:r>
          </w:p>
          <w:p w:rsidR="003022F2" w:rsidRPr="009D50AF" w:rsidRDefault="003022F2" w:rsidP="003022F2">
            <w:pPr>
              <w:jc w:val="center"/>
              <w:rPr>
                <w:rFonts w:eastAsia="Calibri"/>
                <w:sz w:val="24"/>
                <w:lang w:eastAsia="zh-CN"/>
              </w:rPr>
            </w:pPr>
            <w:r w:rsidRPr="009D50AF">
              <w:rPr>
                <w:rFonts w:eastAsia="Calibri"/>
                <w:b/>
                <w:szCs w:val="28"/>
                <w:lang w:eastAsia="zh-CN"/>
              </w:rPr>
              <w:t>(человек)</w:t>
            </w:r>
          </w:p>
        </w:tc>
      </w:tr>
      <w:tr w:rsidR="00FB4203" w:rsidRPr="009D50AF" w:rsidTr="00BB1CC6">
        <w:tc>
          <w:tcPr>
            <w:tcW w:w="1000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203" w:rsidRPr="009D50AF" w:rsidRDefault="00FB4203" w:rsidP="003022F2">
            <w:pPr>
              <w:snapToGrid w:val="0"/>
              <w:jc w:val="center"/>
              <w:rPr>
                <w:rFonts w:eastAsia="Calibri"/>
                <w:b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bCs/>
                <w:szCs w:val="28"/>
                <w:lang w:eastAsia="zh-CN"/>
              </w:rPr>
              <w:t>Технические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Политехнический техникум г. Балаково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30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B4203">
            <w:pPr>
              <w:keepNext/>
              <w:tabs>
                <w:tab w:val="num" w:pos="0"/>
              </w:tabs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 xml:space="preserve">Геологический колледж </w:t>
            </w:r>
            <w:r w:rsidRPr="009D50AF">
              <w:rPr>
                <w:szCs w:val="28"/>
              </w:rPr>
              <w:t>ФГБОУ ВО «СГУ им. Н.Г Чернышевского»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2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B4203">
            <w:pPr>
              <w:keepNext/>
              <w:tabs>
                <w:tab w:val="num" w:pos="0"/>
              </w:tabs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Поволжский колледж технологий и менеджмента №43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32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B4203">
            <w:pPr>
              <w:keepNext/>
              <w:tabs>
                <w:tab w:val="num" w:pos="0"/>
              </w:tabs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Губернаторский  автомобильн</w:t>
            </w:r>
            <w:proofErr w:type="gramStart"/>
            <w:r w:rsidRPr="009D50AF">
              <w:rPr>
                <w:rFonts w:eastAsia="Calibri"/>
                <w:szCs w:val="28"/>
                <w:lang w:eastAsia="zh-CN"/>
              </w:rPr>
              <w:t>о-</w:t>
            </w:r>
            <w:proofErr w:type="gramEnd"/>
            <w:r w:rsidRPr="009D50AF">
              <w:rPr>
                <w:rFonts w:eastAsia="Calibri"/>
                <w:szCs w:val="28"/>
                <w:lang w:eastAsia="zh-CN"/>
              </w:rPr>
              <w:t xml:space="preserve"> электромеханический техникум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10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B4203">
            <w:pPr>
              <w:keepNext/>
              <w:tabs>
                <w:tab w:val="num" w:pos="0"/>
              </w:tabs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Балаковский промышленн</w:t>
            </w:r>
            <w:proofErr w:type="gramStart"/>
            <w:r w:rsidRPr="009D50AF">
              <w:rPr>
                <w:rFonts w:eastAsia="Calibri"/>
                <w:szCs w:val="28"/>
                <w:lang w:eastAsia="zh-CN"/>
              </w:rPr>
              <w:t>о-</w:t>
            </w:r>
            <w:proofErr w:type="gramEnd"/>
            <w:r w:rsidRPr="009D50AF">
              <w:rPr>
                <w:rFonts w:eastAsia="Calibri"/>
                <w:szCs w:val="28"/>
                <w:lang w:eastAsia="zh-CN"/>
              </w:rPr>
              <w:t xml:space="preserve"> транспортный техникум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14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B4203">
            <w:pPr>
              <w:keepNext/>
              <w:tabs>
                <w:tab w:val="num" w:pos="0"/>
              </w:tabs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Самарский политехнический колледж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9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B4203">
            <w:pPr>
              <w:keepNext/>
              <w:tabs>
                <w:tab w:val="num" w:pos="0"/>
              </w:tabs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ГБОУ СО СПО "Поволжский колледж технологий и менеджмента"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B4203">
            <w:pPr>
              <w:keepNext/>
              <w:tabs>
                <w:tab w:val="num" w:pos="0"/>
              </w:tabs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szCs w:val="28"/>
              </w:rPr>
              <w:t xml:space="preserve">Государственный гуманитарно </w:t>
            </w:r>
            <w:proofErr w:type="gramStart"/>
            <w:r w:rsidRPr="009D50AF">
              <w:rPr>
                <w:szCs w:val="28"/>
              </w:rPr>
              <w:t>–т</w:t>
            </w:r>
            <w:proofErr w:type="gramEnd"/>
            <w:r w:rsidRPr="009D50AF">
              <w:rPr>
                <w:szCs w:val="28"/>
              </w:rPr>
              <w:t>ехнологический колледж. г.</w:t>
            </w:r>
            <w:r w:rsidR="00FB4203" w:rsidRPr="009D50AF">
              <w:rPr>
                <w:szCs w:val="28"/>
              </w:rPr>
              <w:t xml:space="preserve"> </w:t>
            </w:r>
            <w:r w:rsidRPr="009D50AF">
              <w:rPr>
                <w:szCs w:val="28"/>
              </w:rPr>
              <w:t>Новокуйбышевск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Самарский политехнический колледж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Самарский машиностроительный колледж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Самарский железнодорожный техникум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Саратовский железнодорожный техникум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B4203">
            <w:pPr>
              <w:keepNext/>
              <w:snapToGrid w:val="0"/>
              <w:jc w:val="both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Саратовский колле</w:t>
            </w:r>
            <w:proofErr w:type="gramStart"/>
            <w:r w:rsidRPr="009D50AF">
              <w:rPr>
                <w:rFonts w:eastAsia="Calibri"/>
                <w:szCs w:val="28"/>
                <w:lang w:eastAsia="zh-CN"/>
              </w:rPr>
              <w:t>дж стр</w:t>
            </w:r>
            <w:proofErr w:type="gramEnd"/>
            <w:r w:rsidRPr="009D50AF">
              <w:rPr>
                <w:rFonts w:eastAsia="Calibri"/>
                <w:szCs w:val="28"/>
                <w:lang w:eastAsia="zh-CN"/>
              </w:rPr>
              <w:t>оения мостов и гидротехнических сооружений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2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Саратовский колледж им. Гагарина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Пугачевский политехнический лицей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shd w:val="clear" w:color="auto" w:fill="FFFFFF"/>
              <w:spacing w:line="360" w:lineRule="atLeast"/>
              <w:outlineLvl w:val="1"/>
              <w:rPr>
                <w:iCs/>
                <w:szCs w:val="28"/>
                <w:lang w:eastAsia="zh-CN"/>
              </w:rPr>
            </w:pPr>
            <w:r w:rsidRPr="009D50AF">
              <w:rPr>
                <w:iCs/>
                <w:szCs w:val="28"/>
                <w:lang w:eastAsia="zh-CN"/>
              </w:rPr>
              <w:t>Колледж им. П.Н. Яблочкова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B4203">
            <w:pPr>
              <w:keepNext/>
              <w:shd w:val="clear" w:color="auto" w:fill="FFFFFF"/>
              <w:spacing w:line="360" w:lineRule="atLeast"/>
              <w:outlineLvl w:val="1"/>
              <w:rPr>
                <w:iCs/>
                <w:szCs w:val="28"/>
                <w:lang w:eastAsia="zh-CN"/>
              </w:rPr>
            </w:pPr>
            <w:r w:rsidRPr="009D50AF">
              <w:rPr>
                <w:iCs/>
                <w:szCs w:val="28"/>
                <w:lang w:eastAsia="zh-CN"/>
              </w:rPr>
              <w:t>Самарский колледж связи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  <w:r w:rsidRPr="009D50AF">
              <w:rPr>
                <w:rFonts w:eastAsia="Calibri"/>
                <w:sz w:val="24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shd w:val="clear" w:color="auto" w:fill="FFFFFF"/>
              <w:spacing w:line="360" w:lineRule="atLeast"/>
              <w:outlineLvl w:val="1"/>
              <w:rPr>
                <w:iCs/>
                <w:szCs w:val="28"/>
                <w:lang w:eastAsia="zh-CN"/>
              </w:rPr>
            </w:pPr>
            <w:r w:rsidRPr="009D50AF">
              <w:rPr>
                <w:iCs/>
                <w:szCs w:val="28"/>
                <w:lang w:eastAsia="zh-CN"/>
              </w:rPr>
              <w:t>Саратовский областной химико-технич</w:t>
            </w:r>
            <w:proofErr w:type="gramStart"/>
            <w:r w:rsidRPr="009D50AF">
              <w:rPr>
                <w:iCs/>
                <w:szCs w:val="28"/>
                <w:lang w:eastAsia="zh-CN"/>
              </w:rPr>
              <w:t>.т</w:t>
            </w:r>
            <w:proofErr w:type="gramEnd"/>
            <w:r w:rsidRPr="009D50AF">
              <w:rPr>
                <w:iCs/>
                <w:szCs w:val="28"/>
                <w:lang w:eastAsia="zh-CN"/>
              </w:rPr>
              <w:t>ехникум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shd w:val="clear" w:color="auto" w:fill="FFFFFF"/>
              <w:spacing w:line="360" w:lineRule="atLeast"/>
              <w:outlineLvl w:val="1"/>
              <w:rPr>
                <w:iCs/>
                <w:szCs w:val="28"/>
                <w:lang w:eastAsia="zh-CN"/>
              </w:rPr>
            </w:pPr>
            <w:r w:rsidRPr="009D50AF">
              <w:rPr>
                <w:iCs/>
                <w:szCs w:val="28"/>
                <w:lang w:eastAsia="zh-CN"/>
              </w:rPr>
              <w:t>Вольский технологический колледж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  <w:r w:rsidRPr="009D50AF">
              <w:rPr>
                <w:rFonts w:eastAsia="Calibri"/>
                <w:sz w:val="24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shd w:val="clear" w:color="auto" w:fill="FFFFFF"/>
              <w:spacing w:line="360" w:lineRule="atLeast"/>
              <w:outlineLvl w:val="1"/>
              <w:rPr>
                <w:iCs/>
                <w:szCs w:val="28"/>
                <w:lang w:eastAsia="zh-CN"/>
              </w:rPr>
            </w:pPr>
            <w:r w:rsidRPr="009D50AF">
              <w:rPr>
                <w:szCs w:val="28"/>
              </w:rPr>
              <w:t>Государственное автономное профессиональное учреждение г. Москва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  <w:r w:rsidRPr="009D50AF">
              <w:rPr>
                <w:rFonts w:eastAsia="Calibri"/>
                <w:sz w:val="24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shd w:val="clear" w:color="auto" w:fill="FFFFFF"/>
              <w:spacing w:line="360" w:lineRule="atLeast"/>
              <w:outlineLvl w:val="1"/>
              <w:rPr>
                <w:szCs w:val="28"/>
              </w:rPr>
            </w:pPr>
            <w:r w:rsidRPr="009D50AF">
              <w:rPr>
                <w:szCs w:val="28"/>
              </w:rPr>
              <w:t>Самарский многопрофильный колледж им. Бартенева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  <w:r w:rsidRPr="009D50AF">
              <w:rPr>
                <w:rFonts w:eastAsia="Calibri"/>
                <w:sz w:val="24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shd w:val="clear" w:color="auto" w:fill="FFFFFF"/>
              <w:spacing w:line="360" w:lineRule="atLeast"/>
              <w:outlineLvl w:val="1"/>
              <w:rPr>
                <w:bCs/>
                <w:iCs/>
                <w:szCs w:val="28"/>
                <w:lang w:eastAsia="zh-CN"/>
              </w:rPr>
            </w:pPr>
            <w:r w:rsidRPr="009D50AF">
              <w:rPr>
                <w:bCs/>
                <w:iCs/>
                <w:szCs w:val="28"/>
              </w:rPr>
              <w:t>Самарский государственный колледж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  <w:r w:rsidRPr="009D50AF">
              <w:rPr>
                <w:rFonts w:eastAsia="Calibri"/>
                <w:sz w:val="24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shd w:val="clear" w:color="auto" w:fill="FFFFFF"/>
              <w:spacing w:line="360" w:lineRule="atLeast"/>
              <w:outlineLvl w:val="1"/>
              <w:rPr>
                <w:bCs/>
                <w:iCs/>
                <w:szCs w:val="28"/>
              </w:rPr>
            </w:pPr>
            <w:r w:rsidRPr="009D50AF">
              <w:rPr>
                <w:bCs/>
                <w:iCs/>
                <w:szCs w:val="28"/>
              </w:rPr>
              <w:t>ГА ПОУ</w:t>
            </w:r>
            <w:proofErr w:type="gramStart"/>
            <w:r w:rsidRPr="009D50AF">
              <w:rPr>
                <w:bCs/>
                <w:iCs/>
                <w:szCs w:val="28"/>
              </w:rPr>
              <w:t xml:space="preserve"> С</w:t>
            </w:r>
            <w:proofErr w:type="gramEnd"/>
            <w:r w:rsidRPr="009D50AF">
              <w:rPr>
                <w:bCs/>
                <w:iCs/>
                <w:szCs w:val="28"/>
              </w:rPr>
              <w:t>о «Губернаторский колледж»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  <w:r w:rsidRPr="009D50AF">
              <w:rPr>
                <w:rFonts w:eastAsia="Calibri"/>
                <w:sz w:val="24"/>
                <w:lang w:eastAsia="zh-CN"/>
              </w:rPr>
              <w:t>23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FB4203" w:rsidP="003022F2">
            <w:pPr>
              <w:keepNext/>
              <w:shd w:val="clear" w:color="auto" w:fill="FFFFFF"/>
              <w:spacing w:line="360" w:lineRule="atLeast"/>
              <w:outlineLvl w:val="1"/>
              <w:rPr>
                <w:bCs/>
                <w:iCs/>
                <w:szCs w:val="28"/>
              </w:rPr>
            </w:pPr>
            <w:r w:rsidRPr="009D50AF">
              <w:rPr>
                <w:bCs/>
                <w:iCs/>
                <w:szCs w:val="28"/>
              </w:rPr>
              <w:t>Колледж Э</w:t>
            </w:r>
            <w:r w:rsidR="003022F2" w:rsidRPr="009D50AF">
              <w:rPr>
                <w:bCs/>
                <w:iCs/>
                <w:szCs w:val="28"/>
              </w:rPr>
              <w:t>нгельсского технологического института им. Ю.А. Гагарина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  <w:r w:rsidRPr="009D50AF">
              <w:rPr>
                <w:rFonts w:eastAsia="Calibri"/>
                <w:sz w:val="24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shd w:val="clear" w:color="auto" w:fill="FFFFFF"/>
              <w:spacing w:line="360" w:lineRule="atLeast"/>
              <w:outlineLvl w:val="1"/>
              <w:rPr>
                <w:bCs/>
                <w:iCs/>
                <w:szCs w:val="28"/>
              </w:rPr>
            </w:pPr>
            <w:r w:rsidRPr="009D50AF">
              <w:rPr>
                <w:bCs/>
                <w:iCs/>
                <w:szCs w:val="28"/>
              </w:rPr>
              <w:t>Новокуйбышевский нефтехимический техникум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  <w:r w:rsidRPr="009D50AF">
              <w:rPr>
                <w:rFonts w:eastAsia="Calibri"/>
                <w:sz w:val="24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shd w:val="clear" w:color="auto" w:fill="FFFFFF"/>
              <w:spacing w:line="360" w:lineRule="atLeast"/>
              <w:outlineLvl w:val="1"/>
              <w:rPr>
                <w:bCs/>
                <w:iCs/>
                <w:szCs w:val="28"/>
              </w:rPr>
            </w:pPr>
            <w:r w:rsidRPr="009D50AF">
              <w:rPr>
                <w:bCs/>
                <w:iCs/>
                <w:szCs w:val="28"/>
              </w:rPr>
              <w:t>Государственный гуманитарно-технологический колледж г. Новокуйбышевск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  <w:r w:rsidRPr="009D50AF">
              <w:rPr>
                <w:rFonts w:eastAsia="Calibri"/>
                <w:sz w:val="24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1"/>
              </w:numPr>
              <w:suppressAutoHyphens w:val="0"/>
              <w:snapToGrid w:val="0"/>
              <w:spacing w:after="200" w:line="276" w:lineRule="auto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shd w:val="clear" w:color="auto" w:fill="FFFFFF"/>
              <w:spacing w:line="360" w:lineRule="atLeast"/>
              <w:outlineLvl w:val="1"/>
              <w:rPr>
                <w:bCs/>
                <w:iCs/>
                <w:szCs w:val="28"/>
              </w:rPr>
            </w:pPr>
            <w:r w:rsidRPr="009D50AF">
              <w:rPr>
                <w:bCs/>
                <w:iCs/>
                <w:szCs w:val="28"/>
              </w:rPr>
              <w:t>Саратовский техникум отраслевых технологий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  <w:r w:rsidRPr="009D50AF">
              <w:rPr>
                <w:rFonts w:eastAsia="Calibri"/>
                <w:sz w:val="24"/>
                <w:lang w:eastAsia="zh-CN"/>
              </w:rPr>
              <w:t>1</w:t>
            </w:r>
          </w:p>
        </w:tc>
      </w:tr>
      <w:tr w:rsidR="00FB4203" w:rsidRPr="009D50AF" w:rsidTr="00BB1CC6">
        <w:tc>
          <w:tcPr>
            <w:tcW w:w="1000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203" w:rsidRPr="009D50AF" w:rsidRDefault="00FB4203" w:rsidP="003022F2">
            <w:pPr>
              <w:snapToGrid w:val="0"/>
              <w:jc w:val="center"/>
              <w:rPr>
                <w:rFonts w:eastAsia="Calibri"/>
                <w:b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bCs/>
                <w:szCs w:val="28"/>
                <w:lang w:eastAsia="zh-CN"/>
              </w:rPr>
              <w:t>Педагогические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2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Вольский педагогический колледж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23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2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Саратовский областной педагогический колледж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5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2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snapToGrid w:val="0"/>
              <w:outlineLvl w:val="0"/>
              <w:rPr>
                <w:szCs w:val="28"/>
                <w:lang w:eastAsia="zh-CN"/>
              </w:rPr>
            </w:pPr>
            <w:r w:rsidRPr="009D50AF">
              <w:rPr>
                <w:szCs w:val="28"/>
              </w:rPr>
              <w:t>Профессионально – педагогический колледж</w:t>
            </w:r>
          </w:p>
          <w:p w:rsidR="003022F2" w:rsidRPr="009D50AF" w:rsidRDefault="003022F2" w:rsidP="00FB4203">
            <w:pPr>
              <w:keepNext/>
              <w:tabs>
                <w:tab w:val="num" w:pos="0"/>
              </w:tabs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szCs w:val="28"/>
              </w:rPr>
              <w:t>Саратовского государственного технического университета имени Гагарина Ю.А.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6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2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Самарский социально-педагогический колледж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  <w:r w:rsidRPr="009D50AF">
              <w:rPr>
                <w:rFonts w:eastAsia="Calibri"/>
                <w:sz w:val="24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2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B4203">
            <w:pPr>
              <w:keepNext/>
              <w:tabs>
                <w:tab w:val="num" w:pos="0"/>
              </w:tabs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szCs w:val="28"/>
              </w:rPr>
              <w:t>Тольяттинский индустриально-педагогический колледж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  <w:r w:rsidRPr="009D50AF">
              <w:rPr>
                <w:rFonts w:eastAsia="Calibri"/>
                <w:sz w:val="24"/>
                <w:lang w:eastAsia="zh-CN"/>
              </w:rPr>
              <w:t>1</w:t>
            </w:r>
          </w:p>
        </w:tc>
      </w:tr>
      <w:tr w:rsidR="00FB4203" w:rsidRPr="009D50AF" w:rsidTr="00BB1CC6">
        <w:tc>
          <w:tcPr>
            <w:tcW w:w="1000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203" w:rsidRPr="009D50AF" w:rsidRDefault="00FB4203" w:rsidP="003022F2">
            <w:pPr>
              <w:snapToGrid w:val="0"/>
              <w:jc w:val="center"/>
              <w:rPr>
                <w:rFonts w:eastAsia="Calibri"/>
                <w:b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bCs/>
                <w:szCs w:val="28"/>
                <w:lang w:eastAsia="zh-CN"/>
              </w:rPr>
              <w:t>Медицинские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3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Балаковский медицинский колледж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18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3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Медицинский колледж г. Самара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3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Медицинский колледж г. Саратов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6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3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Вольский медицинский колледж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3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Медицинский колледж г. Маркс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3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B4203">
            <w:pPr>
              <w:keepNext/>
              <w:tabs>
                <w:tab w:val="num" w:pos="0"/>
              </w:tabs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szCs w:val="28"/>
              </w:rPr>
              <w:t xml:space="preserve">Медицинский колледж Саратовского государственного медицинского университета им. В.И </w:t>
            </w:r>
            <w:r w:rsidRPr="009D50AF">
              <w:rPr>
                <w:szCs w:val="28"/>
              </w:rPr>
              <w:lastRenderedPageBreak/>
              <w:t>Разумовского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3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Медицинский колледж г. Безенчук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3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Самарский медицинский колледж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3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Энгельсский медицинский колледж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 w:val="24"/>
                <w:lang w:eastAsia="zh-CN"/>
              </w:rPr>
            </w:pPr>
            <w:r w:rsidRPr="009D50AF">
              <w:rPr>
                <w:rFonts w:eastAsia="Calibri"/>
                <w:sz w:val="24"/>
                <w:lang w:eastAsia="zh-CN"/>
              </w:rPr>
              <w:t>1</w:t>
            </w:r>
          </w:p>
        </w:tc>
      </w:tr>
      <w:tr w:rsidR="00FB4203" w:rsidRPr="009D50AF" w:rsidTr="00BB1CC6">
        <w:tc>
          <w:tcPr>
            <w:tcW w:w="1000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203" w:rsidRPr="009D50AF" w:rsidRDefault="00FB4203" w:rsidP="003022F2">
            <w:pPr>
              <w:snapToGrid w:val="0"/>
              <w:jc w:val="center"/>
              <w:rPr>
                <w:rFonts w:eastAsia="Calibri"/>
                <w:b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bCs/>
                <w:szCs w:val="28"/>
                <w:lang w:eastAsia="zh-CN"/>
              </w:rPr>
              <w:t>Финансовые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Cs/>
                <w:sz w:val="24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1.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Cs/>
                <w:szCs w:val="28"/>
                <w:lang w:eastAsia="zh-CN"/>
              </w:rPr>
              <w:t>Финансово-экономический колледж г. Самара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Cs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Cs/>
                <w:sz w:val="24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2.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Cs/>
                <w:szCs w:val="28"/>
                <w:lang w:eastAsia="zh-CN"/>
              </w:rPr>
              <w:t>Финансов</w:t>
            </w:r>
            <w:proofErr w:type="gramStart"/>
            <w:r w:rsidRPr="009D50AF">
              <w:rPr>
                <w:rFonts w:eastAsia="Calibri"/>
                <w:bCs/>
                <w:szCs w:val="28"/>
                <w:lang w:eastAsia="zh-CN"/>
              </w:rPr>
              <w:t>о-</w:t>
            </w:r>
            <w:proofErr w:type="gramEnd"/>
            <w:r w:rsidRPr="009D50AF">
              <w:rPr>
                <w:rFonts w:eastAsia="Calibri"/>
                <w:bCs/>
                <w:szCs w:val="28"/>
                <w:lang w:eastAsia="zh-CN"/>
              </w:rPr>
              <w:t xml:space="preserve"> технологический колледж г. Саратов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Cs/>
                <w:szCs w:val="28"/>
                <w:lang w:eastAsia="zh-CN"/>
              </w:rPr>
              <w:t>1</w:t>
            </w:r>
          </w:p>
        </w:tc>
      </w:tr>
      <w:tr w:rsidR="00FB4203" w:rsidRPr="009D50AF" w:rsidTr="00BB1CC6">
        <w:tc>
          <w:tcPr>
            <w:tcW w:w="1000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203" w:rsidRPr="009D50AF" w:rsidRDefault="00FB4203" w:rsidP="003022F2">
            <w:pPr>
              <w:snapToGrid w:val="0"/>
              <w:jc w:val="center"/>
              <w:rPr>
                <w:rFonts w:eastAsia="Calibri"/>
                <w:b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bCs/>
                <w:szCs w:val="28"/>
                <w:lang w:eastAsia="zh-CN"/>
              </w:rPr>
              <w:t>Сельскохозяйственные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4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B4203">
            <w:pPr>
              <w:keepNext/>
              <w:tabs>
                <w:tab w:val="num" w:pos="0"/>
              </w:tabs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ФГОУ СПО «Пугачевский гидромелиоративный техникум им. В.И.Чапаева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4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Брюховецкий аграрный колледж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BB1CC6" w:rsidRPr="009D50AF" w:rsidTr="00BB1CC6">
        <w:tc>
          <w:tcPr>
            <w:tcW w:w="1000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B1CC6" w:rsidRPr="009D50AF" w:rsidRDefault="00BB1CC6" w:rsidP="003022F2">
            <w:pPr>
              <w:snapToGrid w:val="0"/>
              <w:jc w:val="center"/>
              <w:rPr>
                <w:rFonts w:eastAsia="Calibri"/>
                <w:b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bCs/>
                <w:szCs w:val="28"/>
                <w:lang w:eastAsia="zh-CN"/>
              </w:rPr>
              <w:t>Строительные</w:t>
            </w:r>
          </w:p>
        </w:tc>
      </w:tr>
      <w:tr w:rsidR="003022F2" w:rsidRPr="009D50AF" w:rsidTr="003022F2">
        <w:trPr>
          <w:trHeight w:val="662"/>
        </w:trPr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5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BB1CC6">
            <w:pPr>
              <w:keepNext/>
              <w:tabs>
                <w:tab w:val="num" w:pos="0"/>
              </w:tabs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Саратовский колледж строительства мостов и гидротехнических сооружений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2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5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Cs/>
                <w:szCs w:val="28"/>
                <w:lang w:eastAsia="zh-CN"/>
              </w:rPr>
              <w:t>Профессиональн</w:t>
            </w:r>
            <w:proofErr w:type="gramStart"/>
            <w:r w:rsidRPr="009D50AF">
              <w:rPr>
                <w:rFonts w:eastAsia="Calibri"/>
                <w:bCs/>
                <w:szCs w:val="28"/>
                <w:lang w:eastAsia="zh-CN"/>
              </w:rPr>
              <w:t>о-</w:t>
            </w:r>
            <w:proofErr w:type="gramEnd"/>
            <w:r w:rsidRPr="009D50AF">
              <w:rPr>
                <w:rFonts w:eastAsia="Calibri"/>
                <w:bCs/>
                <w:szCs w:val="28"/>
                <w:lang w:eastAsia="zh-CN"/>
              </w:rPr>
              <w:t xml:space="preserve"> строительный лицей №62 Балаково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Cs/>
                <w:szCs w:val="28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5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Cs/>
                <w:szCs w:val="28"/>
                <w:lang w:eastAsia="zh-CN"/>
              </w:rPr>
              <w:t>Поволжский колледж технологии и менеджмента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Cs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5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Cs/>
                <w:szCs w:val="28"/>
                <w:lang w:eastAsia="zh-CN"/>
              </w:rPr>
              <w:t>Саратовский архитектурн</w:t>
            </w:r>
            <w:proofErr w:type="gramStart"/>
            <w:r w:rsidRPr="009D50AF">
              <w:rPr>
                <w:rFonts w:eastAsia="Calibri"/>
                <w:bCs/>
                <w:szCs w:val="28"/>
                <w:lang w:eastAsia="zh-CN"/>
              </w:rPr>
              <w:t>о-</w:t>
            </w:r>
            <w:proofErr w:type="gramEnd"/>
            <w:r w:rsidRPr="009D50AF">
              <w:rPr>
                <w:rFonts w:eastAsia="Calibri"/>
                <w:bCs/>
                <w:szCs w:val="28"/>
                <w:lang w:eastAsia="zh-CN"/>
              </w:rPr>
              <w:t xml:space="preserve"> строительный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Cs/>
                <w:szCs w:val="28"/>
                <w:lang w:eastAsia="zh-CN"/>
              </w:rPr>
              <w:t>2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5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Cs/>
                <w:szCs w:val="28"/>
                <w:lang w:eastAsia="zh-CN"/>
              </w:rPr>
              <w:t>Самарский машиностроительный колледж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Cs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5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 xml:space="preserve">Архитектурно-строительный колледж </w:t>
            </w:r>
            <w:proofErr w:type="gramStart"/>
            <w:r w:rsidRPr="009D50AF">
              <w:rPr>
                <w:rFonts w:eastAsia="Calibri"/>
                <w:szCs w:val="28"/>
                <w:lang w:eastAsia="zh-CN"/>
              </w:rPr>
              <w:t>г</w:t>
            </w:r>
            <w:proofErr w:type="gramEnd"/>
            <w:r w:rsidRPr="009D50AF">
              <w:rPr>
                <w:rFonts w:eastAsia="Calibri"/>
                <w:szCs w:val="28"/>
                <w:lang w:eastAsia="zh-CN"/>
              </w:rPr>
              <w:t xml:space="preserve"> Саратов</w:t>
            </w:r>
          </w:p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outlineLvl w:val="0"/>
              <w:rPr>
                <w:rFonts w:eastAsia="Calibri"/>
                <w:bCs/>
                <w:szCs w:val="28"/>
                <w:lang w:eastAsia="zh-CN"/>
              </w:rPr>
            </w:pP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Cs/>
                <w:szCs w:val="28"/>
                <w:lang w:eastAsia="zh-CN"/>
              </w:rPr>
            </w:pPr>
          </w:p>
        </w:tc>
      </w:tr>
      <w:tr w:rsidR="00BB1CC6" w:rsidRPr="009D50AF" w:rsidTr="00BB1CC6">
        <w:tc>
          <w:tcPr>
            <w:tcW w:w="1000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B1CC6" w:rsidRPr="009D50AF" w:rsidRDefault="00BB1CC6" w:rsidP="003022F2">
            <w:pPr>
              <w:snapToGrid w:val="0"/>
              <w:jc w:val="center"/>
              <w:rPr>
                <w:rFonts w:eastAsia="Calibri"/>
                <w:b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szCs w:val="28"/>
                <w:lang w:eastAsia="zh-CN"/>
              </w:rPr>
              <w:t>Культура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6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Балаковское  училище искусств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6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Cs/>
                <w:szCs w:val="28"/>
                <w:lang w:eastAsia="zh-CN"/>
              </w:rPr>
              <w:t>Вольское  музыкальное училище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Cs/>
                <w:szCs w:val="28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6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Cs/>
                <w:szCs w:val="28"/>
                <w:lang w:eastAsia="zh-CN"/>
              </w:rPr>
              <w:t>Художественное училище им. Боголюбова г. Саратов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Cs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6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  <w:tab w:val="num" w:pos="720"/>
              </w:tabs>
              <w:snapToGrid w:val="0"/>
              <w:outlineLvl w:val="0"/>
              <w:rPr>
                <w:bCs/>
                <w:szCs w:val="28"/>
                <w:lang w:eastAsia="zh-CN"/>
              </w:rPr>
            </w:pPr>
            <w:r w:rsidRPr="009D50AF">
              <w:rPr>
                <w:szCs w:val="20"/>
              </w:rPr>
              <w:t>Самарское музыкальное училище им. Д.Г. Шаталова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Cs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6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  <w:tab w:val="num" w:pos="720"/>
              </w:tabs>
              <w:snapToGrid w:val="0"/>
              <w:outlineLvl w:val="0"/>
              <w:rPr>
                <w:szCs w:val="20"/>
              </w:rPr>
            </w:pPr>
            <w:r w:rsidRPr="009D50AF">
              <w:rPr>
                <w:szCs w:val="20"/>
              </w:rPr>
              <w:t>Марксовское художественное училище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Cs/>
                <w:szCs w:val="28"/>
                <w:lang w:eastAsia="zh-CN"/>
              </w:rPr>
              <w:t>1</w:t>
            </w:r>
          </w:p>
        </w:tc>
      </w:tr>
      <w:tr w:rsidR="00BB1CC6" w:rsidRPr="009D50AF" w:rsidTr="00BB1CC6">
        <w:tc>
          <w:tcPr>
            <w:tcW w:w="1000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B1CC6" w:rsidRPr="009D50AF" w:rsidRDefault="00BB1CC6" w:rsidP="003022F2">
            <w:pPr>
              <w:snapToGrid w:val="0"/>
              <w:jc w:val="center"/>
              <w:rPr>
                <w:rFonts w:eastAsia="Calibri"/>
                <w:b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bCs/>
                <w:szCs w:val="28"/>
                <w:lang w:eastAsia="zh-CN"/>
              </w:rPr>
              <w:t>Профессиональные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Саратовский колледж №8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Лицей №43 г. Балаково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BB1CC6">
            <w:pPr>
              <w:keepNext/>
              <w:tabs>
                <w:tab w:val="num" w:pos="0"/>
              </w:tabs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Балаковский  автомобильно – электромеханический</w:t>
            </w:r>
            <w:r w:rsidRPr="009D50AF">
              <w:rPr>
                <w:rFonts w:eastAsia="Calibri"/>
                <w:b/>
                <w:szCs w:val="28"/>
                <w:lang w:eastAsia="zh-CN"/>
              </w:rPr>
              <w:t xml:space="preserve"> </w:t>
            </w:r>
            <w:r w:rsidRPr="009D50AF">
              <w:rPr>
                <w:rFonts w:eastAsia="Calibri"/>
                <w:szCs w:val="28"/>
                <w:lang w:eastAsia="zh-CN"/>
              </w:rPr>
              <w:t>техникум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Профессиональный лицей №38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Школа индустрии и красоты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Хвалынское училище №71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2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Поволжский колледж кулинарного искусства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Саратовский  колледж кулинарного искусства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2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Колледж г. Санкт-Петербурга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 xml:space="preserve">Частное проф. Образов. Колледж </w:t>
            </w:r>
            <w:proofErr w:type="gramStart"/>
            <w:r w:rsidRPr="009D50AF">
              <w:rPr>
                <w:rFonts w:eastAsia="Calibri"/>
                <w:szCs w:val="28"/>
                <w:lang w:eastAsia="zh-CN"/>
              </w:rPr>
              <w:t>Ярославская</w:t>
            </w:r>
            <w:proofErr w:type="gramEnd"/>
            <w:r w:rsidRPr="009D50AF">
              <w:rPr>
                <w:rFonts w:eastAsia="Calibri"/>
                <w:szCs w:val="28"/>
                <w:lang w:eastAsia="zh-CN"/>
              </w:rPr>
              <w:t xml:space="preserve"> обл.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Саратовское речное училище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СПб ГБПОУ «Петровский колледж»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BB1CC6">
            <w:pPr>
              <w:keepNext/>
              <w:tabs>
                <w:tab w:val="num" w:pos="0"/>
              </w:tabs>
              <w:snapToGrid w:val="0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 xml:space="preserve">Хворостянский государственный техникум </w:t>
            </w:r>
            <w:proofErr w:type="spellStart"/>
            <w:r w:rsidRPr="009D50AF">
              <w:rPr>
                <w:rFonts w:eastAsia="Calibri"/>
                <w:szCs w:val="28"/>
                <w:lang w:eastAsia="zh-CN"/>
              </w:rPr>
              <w:t>им.Ю</w:t>
            </w:r>
            <w:proofErr w:type="spellEnd"/>
            <w:r w:rsidRPr="009D50AF">
              <w:rPr>
                <w:rFonts w:eastAsia="Calibri"/>
                <w:szCs w:val="28"/>
                <w:lang w:eastAsia="zh-CN"/>
              </w:rPr>
              <w:t>. Рябова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Калининский техникум агробизнеса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Ивантеевский политехнический лицей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F25D82">
            <w:pPr>
              <w:numPr>
                <w:ilvl w:val="0"/>
                <w:numId w:val="7"/>
              </w:numPr>
              <w:suppressAutoHyphens w:val="0"/>
              <w:snapToGrid w:val="0"/>
              <w:spacing w:after="200" w:line="276" w:lineRule="auto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Хвалынский политехнический лицей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BB1CC6" w:rsidRPr="009D50AF" w:rsidTr="00BB1CC6">
        <w:tc>
          <w:tcPr>
            <w:tcW w:w="1000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B1CC6" w:rsidRPr="009D50AF" w:rsidRDefault="00BB1CC6" w:rsidP="003022F2">
            <w:pPr>
              <w:snapToGrid w:val="0"/>
              <w:jc w:val="center"/>
              <w:rPr>
                <w:rFonts w:eastAsia="Calibri"/>
                <w:b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bCs/>
                <w:szCs w:val="28"/>
                <w:lang w:eastAsia="zh-CN"/>
              </w:rPr>
              <w:t>Бизнес и Сервис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Cs/>
                <w:sz w:val="24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bCs/>
                <w:szCs w:val="28"/>
                <w:lang w:eastAsia="zh-CN"/>
              </w:rPr>
              <w:t>ИРБиС СГТУ (колледж)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Cs/>
                <w:sz w:val="24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2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bCs/>
                <w:szCs w:val="28"/>
                <w:lang w:eastAsia="zh-CN"/>
              </w:rPr>
              <w:t>Самарский гос.</w:t>
            </w:r>
            <w:r w:rsidR="00BB1CC6" w:rsidRPr="009D50AF">
              <w:rPr>
                <w:rFonts w:eastAsia="Calibri"/>
                <w:bCs/>
                <w:szCs w:val="28"/>
                <w:lang w:eastAsia="zh-CN"/>
              </w:rPr>
              <w:t xml:space="preserve"> </w:t>
            </w:r>
            <w:r w:rsidRPr="009D50AF">
              <w:rPr>
                <w:rFonts w:eastAsia="Calibri"/>
                <w:bCs/>
                <w:szCs w:val="28"/>
                <w:lang w:eastAsia="zh-CN"/>
              </w:rPr>
              <w:t>колледж сервисных технологий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2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Cs/>
                <w:sz w:val="24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3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bCs/>
                <w:szCs w:val="28"/>
                <w:lang w:eastAsia="zh-CN"/>
              </w:rPr>
              <w:t>Самарский торгово-экономический колледж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BB1CC6" w:rsidRPr="009D50AF" w:rsidTr="00BB1CC6">
        <w:tc>
          <w:tcPr>
            <w:tcW w:w="1000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B1CC6" w:rsidRPr="009D50AF" w:rsidRDefault="00BB1CC6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bCs/>
                <w:szCs w:val="28"/>
                <w:lang w:eastAsia="zh-CN"/>
              </w:rPr>
              <w:t>Юридические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Cs/>
                <w:szCs w:val="28"/>
                <w:lang w:eastAsia="zh-CN"/>
              </w:rPr>
              <w:t>Саратовский юридический колледж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2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2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snapToGrid w:val="0"/>
              <w:outlineLvl w:val="0"/>
              <w:rPr>
                <w:rFonts w:eastAsia="Calibri"/>
                <w:bCs/>
                <w:szCs w:val="28"/>
                <w:lang w:eastAsia="zh-CN"/>
              </w:rPr>
            </w:pPr>
            <w:r w:rsidRPr="009D50AF">
              <w:rPr>
                <w:rFonts w:eastAsia="Calibri"/>
                <w:bCs/>
                <w:szCs w:val="28"/>
                <w:lang w:eastAsia="zh-CN"/>
              </w:rPr>
              <w:t>Колледж при Тамбовском Государственном техническом университете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3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snapToGrid w:val="0"/>
              <w:outlineLvl w:val="0"/>
              <w:rPr>
                <w:rFonts w:eastAsia="Calibri"/>
                <w:bCs/>
                <w:szCs w:val="28"/>
                <w:lang w:eastAsia="zh-CN"/>
              </w:rPr>
            </w:pPr>
            <w:r w:rsidRPr="009D50AF">
              <w:rPr>
                <w:szCs w:val="28"/>
              </w:rPr>
              <w:t>Балаковский филиал СГЮ</w:t>
            </w:r>
            <w:proofErr w:type="gramStart"/>
            <w:r w:rsidRPr="009D50AF">
              <w:rPr>
                <w:szCs w:val="28"/>
              </w:rPr>
              <w:t>А(</w:t>
            </w:r>
            <w:proofErr w:type="gramEnd"/>
            <w:r w:rsidRPr="009D50AF">
              <w:rPr>
                <w:szCs w:val="28"/>
              </w:rPr>
              <w:t>по программе среднего профессионального образования)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18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4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snapToGrid w:val="0"/>
              <w:outlineLvl w:val="0"/>
              <w:rPr>
                <w:szCs w:val="28"/>
              </w:rPr>
            </w:pPr>
            <w:r w:rsidRPr="009D50AF">
              <w:rPr>
                <w:szCs w:val="28"/>
              </w:rPr>
              <w:t>Поволжский институт (Минюст России)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</w:p>
        </w:tc>
      </w:tr>
      <w:tr w:rsidR="00BB1CC6" w:rsidRPr="009D50AF" w:rsidTr="00BB1CC6">
        <w:tc>
          <w:tcPr>
            <w:tcW w:w="1000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B1CC6" w:rsidRPr="009D50AF" w:rsidRDefault="00BB1CC6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bCs/>
                <w:szCs w:val="28"/>
                <w:lang w:eastAsia="zh-CN"/>
              </w:rPr>
              <w:t xml:space="preserve">Экономические 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snapToGrid w:val="0"/>
              <w:outlineLvl w:val="0"/>
              <w:rPr>
                <w:rFonts w:eastAsia="Calibri"/>
                <w:bCs/>
                <w:szCs w:val="28"/>
                <w:lang w:eastAsia="zh-CN"/>
              </w:rPr>
            </w:pPr>
            <w:proofErr w:type="spellStart"/>
            <w:r w:rsidRPr="009D50AF">
              <w:rPr>
                <w:rFonts w:eastAsia="Calibri"/>
                <w:bCs/>
                <w:szCs w:val="28"/>
                <w:lang w:eastAsia="zh-CN"/>
              </w:rPr>
              <w:t>Самасркий</w:t>
            </w:r>
            <w:proofErr w:type="spellEnd"/>
            <w:r w:rsidRPr="009D50AF">
              <w:rPr>
                <w:rFonts w:eastAsia="Calibri"/>
                <w:bCs/>
                <w:szCs w:val="28"/>
                <w:lang w:eastAsia="zh-CN"/>
              </w:rPr>
              <w:t xml:space="preserve"> гос.эконом.колледж при университете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szCs w:val="28"/>
                <w:lang w:eastAsia="zh-CN"/>
              </w:rPr>
            </w:pPr>
            <w:r w:rsidRPr="009D50AF">
              <w:rPr>
                <w:rFonts w:eastAsia="Calibri"/>
                <w:szCs w:val="28"/>
                <w:lang w:eastAsia="zh-CN"/>
              </w:rPr>
              <w:t>1</w:t>
            </w:r>
          </w:p>
        </w:tc>
      </w:tr>
      <w:tr w:rsidR="003022F2" w:rsidRPr="009D50AF" w:rsidTr="003022F2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b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keepNext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Calibri"/>
                <w:b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bCs/>
                <w:szCs w:val="28"/>
                <w:lang w:eastAsia="zh-CN"/>
              </w:rPr>
              <w:t>ВСЕГО</w:t>
            </w:r>
          </w:p>
        </w:tc>
        <w:tc>
          <w:tcPr>
            <w:tcW w:w="25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022F2" w:rsidRPr="009D50AF" w:rsidRDefault="003022F2" w:rsidP="003022F2">
            <w:pPr>
              <w:snapToGrid w:val="0"/>
              <w:jc w:val="center"/>
              <w:rPr>
                <w:rFonts w:eastAsia="Calibri"/>
                <w:b/>
                <w:szCs w:val="28"/>
                <w:lang w:eastAsia="zh-CN"/>
              </w:rPr>
            </w:pPr>
            <w:r w:rsidRPr="009D50AF">
              <w:rPr>
                <w:rFonts w:eastAsia="Calibri"/>
                <w:b/>
                <w:szCs w:val="28"/>
                <w:lang w:eastAsia="zh-CN"/>
              </w:rPr>
              <w:t>238</w:t>
            </w:r>
          </w:p>
        </w:tc>
      </w:tr>
    </w:tbl>
    <w:p w:rsidR="00011C1D" w:rsidRDefault="00011C1D" w:rsidP="00E67A08">
      <w:pPr>
        <w:rPr>
          <w:rFonts w:ascii="PT Astra Serif" w:hAnsi="PT Astra Serif"/>
        </w:rPr>
      </w:pPr>
    </w:p>
    <w:p w:rsidR="00011C1D" w:rsidRDefault="00011C1D" w:rsidP="00E67A08">
      <w:pPr>
        <w:rPr>
          <w:rFonts w:ascii="PT Astra Serif" w:hAnsi="PT Astra Serif"/>
        </w:rPr>
      </w:pPr>
    </w:p>
    <w:p w:rsidR="00011C1D" w:rsidRDefault="00011C1D" w:rsidP="00E67A08">
      <w:pPr>
        <w:rPr>
          <w:rFonts w:ascii="PT Astra Serif" w:hAnsi="PT Astra Serif"/>
        </w:rPr>
      </w:pPr>
    </w:p>
    <w:p w:rsidR="00011C1D" w:rsidRDefault="00011C1D" w:rsidP="00E67A08">
      <w:pPr>
        <w:rPr>
          <w:rFonts w:ascii="PT Astra Serif" w:hAnsi="PT Astra Serif"/>
        </w:rPr>
      </w:pPr>
    </w:p>
    <w:p w:rsidR="00011C1D" w:rsidRDefault="00011C1D" w:rsidP="00E67A08">
      <w:pPr>
        <w:rPr>
          <w:rFonts w:ascii="PT Astra Serif" w:hAnsi="PT Astra Serif"/>
        </w:rPr>
      </w:pPr>
    </w:p>
    <w:p w:rsidR="00011C1D" w:rsidRDefault="00011C1D" w:rsidP="00E67A08">
      <w:pPr>
        <w:rPr>
          <w:rFonts w:ascii="PT Astra Serif" w:hAnsi="PT Astra Serif"/>
        </w:rPr>
      </w:pPr>
    </w:p>
    <w:p w:rsidR="00011C1D" w:rsidRDefault="00011C1D" w:rsidP="00E67A08">
      <w:pPr>
        <w:rPr>
          <w:rFonts w:ascii="PT Astra Serif" w:hAnsi="PT Astra Serif"/>
        </w:rPr>
      </w:pPr>
    </w:p>
    <w:p w:rsidR="00011C1D" w:rsidRDefault="00011C1D" w:rsidP="00E67A08">
      <w:pPr>
        <w:rPr>
          <w:rFonts w:ascii="PT Astra Serif" w:hAnsi="PT Astra Serif"/>
        </w:rPr>
      </w:pPr>
    </w:p>
    <w:p w:rsidR="00424C80" w:rsidRPr="009D50AF" w:rsidRDefault="00024C8A" w:rsidP="00E67A08">
      <w:pPr>
        <w:rPr>
          <w:rFonts w:ascii="PT Astra Serif" w:hAnsi="PT Astra Serif"/>
        </w:rPr>
      </w:pPr>
      <w:r w:rsidRPr="009D50AF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1D1BE5" wp14:editId="49C423FE">
                <wp:simplePos x="0" y="0"/>
                <wp:positionH relativeFrom="column">
                  <wp:posOffset>-151764</wp:posOffset>
                </wp:positionH>
                <wp:positionV relativeFrom="paragraph">
                  <wp:posOffset>9525</wp:posOffset>
                </wp:positionV>
                <wp:extent cx="45719" cy="85725"/>
                <wp:effectExtent l="0" t="0" r="12065" b="28575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19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0AF" w:rsidRDefault="009D50AF" w:rsidP="00035F26">
                            <w:pPr>
                              <w:pStyle w:val="aff"/>
                              <w:spacing w:after="200" w:line="276" w:lineRule="auto"/>
                              <w:ind w:left="36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1.95pt;margin-top:.75pt;width:3.6pt;height:6.7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" strokecolor="white">
                <v:textbox>
                  <w:txbxContent>
                    <w:p w:rsidR="009D50AF" w:rsidRDefault="009D50AF" w:rsidP="00035F26">
                      <w:pPr>
                        <w:pStyle w:val="aff"/>
                        <w:spacing w:after="200" w:line="276" w:lineRule="auto"/>
                        <w:ind w:left="36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0E52" w:rsidRPr="009D50AF" w:rsidRDefault="00050E52" w:rsidP="00435686">
      <w:pPr>
        <w:widowControl w:val="0"/>
        <w:spacing w:before="40"/>
        <w:jc w:val="center"/>
        <w:rPr>
          <w:rFonts w:ascii="PT Astra Serif" w:hAnsi="PT Astra Serif"/>
          <w:b/>
          <w:sz w:val="32"/>
          <w:szCs w:val="32"/>
        </w:rPr>
      </w:pPr>
      <w:r w:rsidRPr="009D50AF">
        <w:rPr>
          <w:rFonts w:ascii="PT Astra Serif" w:hAnsi="PT Astra Serif"/>
          <w:b/>
          <w:sz w:val="32"/>
          <w:szCs w:val="32"/>
        </w:rPr>
        <w:lastRenderedPageBreak/>
        <w:t>ЗДРАВООХРАНЕНИЕ</w:t>
      </w:r>
    </w:p>
    <w:p w:rsidR="00050E52" w:rsidRPr="009D50AF" w:rsidRDefault="00050E52" w:rsidP="00050E52">
      <w:pPr>
        <w:widowControl w:val="0"/>
        <w:spacing w:before="40"/>
        <w:jc w:val="center"/>
        <w:rPr>
          <w:rFonts w:ascii="PT Astra Serif" w:hAnsi="PT Astra Serif"/>
          <w:color w:val="5B9BD5"/>
          <w:sz w:val="8"/>
          <w:szCs w:val="8"/>
        </w:rPr>
      </w:pPr>
    </w:p>
    <w:p w:rsidR="00012B3F" w:rsidRDefault="00012B3F" w:rsidP="00012B3F">
      <w:pPr>
        <w:jc w:val="center"/>
        <w:rPr>
          <w:rFonts w:ascii="PT Astra Serif" w:hAnsi="PT Astra Serif"/>
          <w:b/>
        </w:rPr>
      </w:pPr>
      <w:r w:rsidRPr="009D50AF">
        <w:rPr>
          <w:rFonts w:ascii="PT Astra Serif" w:hAnsi="PT Astra Serif"/>
          <w:b/>
        </w:rPr>
        <w:t>Основные показател</w:t>
      </w:r>
      <w:r w:rsidR="006219E2" w:rsidRPr="009D50AF">
        <w:rPr>
          <w:rFonts w:ascii="PT Astra Serif" w:hAnsi="PT Astra Serif"/>
          <w:b/>
        </w:rPr>
        <w:t xml:space="preserve">и здравоохранения </w:t>
      </w:r>
      <w:r w:rsidR="00863C71" w:rsidRPr="009D50AF">
        <w:rPr>
          <w:rFonts w:ascii="PT Astra Serif" w:hAnsi="PT Astra Serif"/>
          <w:b/>
        </w:rPr>
        <w:t>за 2024 год</w:t>
      </w:r>
    </w:p>
    <w:p w:rsidR="00011C1D" w:rsidRPr="009D50AF" w:rsidRDefault="00011C1D" w:rsidP="00012B3F">
      <w:pPr>
        <w:jc w:val="center"/>
        <w:rPr>
          <w:rFonts w:ascii="PT Astra Serif" w:hAnsi="PT Astra Serif"/>
          <w:b/>
        </w:rPr>
      </w:pPr>
    </w:p>
    <w:tbl>
      <w:tblPr>
        <w:tblW w:w="10774" w:type="dxa"/>
        <w:tblInd w:w="-1237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6378"/>
        <w:gridCol w:w="2126"/>
        <w:gridCol w:w="2270"/>
      </w:tblGrid>
      <w:tr w:rsidR="00863C71" w:rsidRPr="009D50AF" w:rsidTr="00863C71">
        <w:tc>
          <w:tcPr>
            <w:tcW w:w="6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 w:line="360" w:lineRule="auto"/>
              <w:jc w:val="center"/>
              <w:rPr>
                <w:b/>
                <w:szCs w:val="28"/>
              </w:rPr>
            </w:pPr>
            <w:r w:rsidRPr="009D50AF">
              <w:rPr>
                <w:b/>
                <w:szCs w:val="28"/>
              </w:rPr>
              <w:t>Показатели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 w:line="360" w:lineRule="auto"/>
              <w:jc w:val="center"/>
              <w:rPr>
                <w:b/>
                <w:szCs w:val="28"/>
              </w:rPr>
            </w:pPr>
            <w:r w:rsidRPr="009D50AF">
              <w:rPr>
                <w:b/>
                <w:szCs w:val="28"/>
              </w:rPr>
              <w:t>Ед. измер.</w:t>
            </w:r>
          </w:p>
        </w:tc>
        <w:tc>
          <w:tcPr>
            <w:tcW w:w="22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pStyle w:val="1"/>
              <w:snapToGrid w:val="0"/>
              <w:jc w:val="center"/>
              <w:rPr>
                <w:b w:val="0"/>
                <w:szCs w:val="28"/>
                <w:lang w:val="ru-RU"/>
              </w:rPr>
            </w:pPr>
            <w:r w:rsidRPr="009D50AF">
              <w:rPr>
                <w:b w:val="0"/>
                <w:szCs w:val="28"/>
                <w:lang w:val="ru-RU"/>
              </w:rPr>
              <w:t>Кол-во</w:t>
            </w:r>
          </w:p>
        </w:tc>
      </w:tr>
      <w:tr w:rsidR="00863C71" w:rsidRPr="009D50AF" w:rsidTr="00863C71">
        <w:tc>
          <w:tcPr>
            <w:tcW w:w="6378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rPr>
                <w:szCs w:val="28"/>
              </w:rPr>
            </w:pPr>
            <w:r w:rsidRPr="009D50AF">
              <w:rPr>
                <w:szCs w:val="28"/>
              </w:rPr>
              <w:t>Количество больниц и лечебных стационаров по факту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>ед.</w:t>
            </w:r>
          </w:p>
        </w:tc>
        <w:tc>
          <w:tcPr>
            <w:tcW w:w="22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1</w:t>
            </w:r>
          </w:p>
        </w:tc>
      </w:tr>
      <w:tr w:rsidR="00863C71" w:rsidRPr="009D50AF" w:rsidTr="00863C71">
        <w:tc>
          <w:tcPr>
            <w:tcW w:w="6378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rPr>
                <w:szCs w:val="28"/>
              </w:rPr>
            </w:pPr>
            <w:r w:rsidRPr="009D50AF">
              <w:rPr>
                <w:szCs w:val="28"/>
              </w:rPr>
              <w:t>Обеспеченность населения больничными койками по факту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 xml:space="preserve">коек на </w:t>
            </w:r>
          </w:p>
          <w:p w:rsidR="00863C71" w:rsidRPr="009D50AF" w:rsidRDefault="00863C71" w:rsidP="00863C71">
            <w:pPr>
              <w:widowControl w:val="0"/>
              <w:spacing w:before="20"/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>10 тыс. жителей</w:t>
            </w:r>
          </w:p>
        </w:tc>
        <w:tc>
          <w:tcPr>
            <w:tcW w:w="22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47,6</w:t>
            </w:r>
          </w:p>
        </w:tc>
      </w:tr>
      <w:tr w:rsidR="00863C71" w:rsidRPr="009D50AF" w:rsidTr="00863C71">
        <w:tc>
          <w:tcPr>
            <w:tcW w:w="6378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rPr>
                <w:szCs w:val="28"/>
              </w:rPr>
            </w:pPr>
            <w:r w:rsidRPr="009D50AF">
              <w:rPr>
                <w:szCs w:val="28"/>
              </w:rPr>
              <w:t>Количество амбулаторно-поликлинических учреждений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>ед.</w:t>
            </w:r>
          </w:p>
        </w:tc>
        <w:tc>
          <w:tcPr>
            <w:tcW w:w="22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1</w:t>
            </w:r>
          </w:p>
        </w:tc>
      </w:tr>
      <w:tr w:rsidR="00863C71" w:rsidRPr="009D50AF" w:rsidTr="00863C71">
        <w:tc>
          <w:tcPr>
            <w:tcW w:w="6378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rPr>
                <w:szCs w:val="28"/>
              </w:rPr>
            </w:pPr>
            <w:r w:rsidRPr="009D50AF">
              <w:rPr>
                <w:szCs w:val="28"/>
              </w:rPr>
              <w:t>их мощность по факту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>посещ. в смену</w:t>
            </w:r>
          </w:p>
        </w:tc>
        <w:tc>
          <w:tcPr>
            <w:tcW w:w="22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300</w:t>
            </w:r>
          </w:p>
        </w:tc>
      </w:tr>
      <w:tr w:rsidR="00863C71" w:rsidRPr="009D50AF" w:rsidTr="00863C71">
        <w:tc>
          <w:tcPr>
            <w:tcW w:w="6378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rPr>
                <w:szCs w:val="28"/>
              </w:rPr>
            </w:pPr>
            <w:r w:rsidRPr="009D50AF">
              <w:rPr>
                <w:szCs w:val="28"/>
              </w:rPr>
              <w:t>Обеспеченность населения амбулаторно-поликлиническими участками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szCs w:val="28"/>
              </w:rPr>
            </w:pPr>
          </w:p>
          <w:p w:rsidR="00863C71" w:rsidRPr="009D50AF" w:rsidRDefault="00863C71" w:rsidP="00863C71">
            <w:pPr>
              <w:widowControl w:val="0"/>
              <w:spacing w:before="20"/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>посещ. в смену</w:t>
            </w:r>
          </w:p>
        </w:tc>
        <w:tc>
          <w:tcPr>
            <w:tcW w:w="22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73,2</w:t>
            </w:r>
          </w:p>
        </w:tc>
      </w:tr>
      <w:tr w:rsidR="00863C71" w:rsidRPr="009D50AF" w:rsidTr="00863C71">
        <w:tc>
          <w:tcPr>
            <w:tcW w:w="6378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rPr>
                <w:szCs w:val="28"/>
              </w:rPr>
            </w:pPr>
            <w:r w:rsidRPr="009D50AF">
              <w:rPr>
                <w:szCs w:val="28"/>
              </w:rPr>
              <w:t>по факту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>на 10 тыс.</w:t>
            </w:r>
          </w:p>
          <w:p w:rsidR="00863C71" w:rsidRPr="009D50AF" w:rsidRDefault="00863C71" w:rsidP="00863C71">
            <w:pPr>
              <w:widowControl w:val="0"/>
              <w:spacing w:before="20"/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 xml:space="preserve"> жителей</w:t>
            </w:r>
          </w:p>
        </w:tc>
        <w:tc>
          <w:tcPr>
            <w:tcW w:w="22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300</w:t>
            </w:r>
          </w:p>
        </w:tc>
      </w:tr>
      <w:tr w:rsidR="00863C71" w:rsidRPr="009D50AF" w:rsidTr="00863C71">
        <w:tc>
          <w:tcPr>
            <w:tcW w:w="6378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rPr>
                <w:szCs w:val="28"/>
              </w:rPr>
            </w:pPr>
            <w:r w:rsidRPr="009D50AF">
              <w:rPr>
                <w:szCs w:val="28"/>
              </w:rPr>
              <w:t>Количество фельдшерско – акушерских пунктов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szCs w:val="28"/>
              </w:rPr>
            </w:pPr>
            <w:proofErr w:type="gramStart"/>
            <w:r w:rsidRPr="009D50AF">
              <w:rPr>
                <w:szCs w:val="28"/>
              </w:rPr>
              <w:t>шт</w:t>
            </w:r>
            <w:proofErr w:type="gramEnd"/>
          </w:p>
        </w:tc>
        <w:tc>
          <w:tcPr>
            <w:tcW w:w="22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4,1</w:t>
            </w:r>
          </w:p>
        </w:tc>
      </w:tr>
      <w:tr w:rsidR="00863C71" w:rsidRPr="009D50AF" w:rsidTr="00863C71">
        <w:tc>
          <w:tcPr>
            <w:tcW w:w="6378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rPr>
                <w:szCs w:val="28"/>
              </w:rPr>
            </w:pPr>
            <w:r w:rsidRPr="009D50AF">
              <w:rPr>
                <w:szCs w:val="28"/>
              </w:rPr>
              <w:t xml:space="preserve">Численность </w:t>
            </w:r>
            <w:proofErr w:type="gramStart"/>
            <w:r w:rsidRPr="009D50AF">
              <w:rPr>
                <w:szCs w:val="28"/>
              </w:rPr>
              <w:t>работающих</w:t>
            </w:r>
            <w:proofErr w:type="gramEnd"/>
            <w:r w:rsidRPr="009D50AF">
              <w:rPr>
                <w:szCs w:val="28"/>
              </w:rPr>
              <w:t xml:space="preserve"> – всего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>чел.</w:t>
            </w:r>
          </w:p>
        </w:tc>
        <w:tc>
          <w:tcPr>
            <w:tcW w:w="22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216</w:t>
            </w:r>
          </w:p>
        </w:tc>
      </w:tr>
      <w:tr w:rsidR="00863C71" w:rsidRPr="009D50AF" w:rsidTr="00863C71">
        <w:tc>
          <w:tcPr>
            <w:tcW w:w="6378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rPr>
                <w:szCs w:val="28"/>
              </w:rPr>
            </w:pPr>
            <w:r w:rsidRPr="009D50AF">
              <w:rPr>
                <w:szCs w:val="28"/>
              </w:rPr>
              <w:t>в том числе:</w:t>
            </w:r>
          </w:p>
          <w:p w:rsidR="00863C71" w:rsidRPr="009D50AF" w:rsidRDefault="00863C71" w:rsidP="00863C71">
            <w:pPr>
              <w:widowControl w:val="0"/>
              <w:spacing w:before="20"/>
              <w:rPr>
                <w:szCs w:val="28"/>
              </w:rPr>
            </w:pPr>
            <w:r w:rsidRPr="009D50AF">
              <w:rPr>
                <w:szCs w:val="28"/>
              </w:rPr>
              <w:t>численность врачей всех специальностей</w:t>
            </w:r>
          </w:p>
          <w:p w:rsidR="00863C71" w:rsidRPr="009D50AF" w:rsidRDefault="00863C71" w:rsidP="00863C71">
            <w:pPr>
              <w:widowControl w:val="0"/>
              <w:spacing w:before="20"/>
              <w:rPr>
                <w:szCs w:val="28"/>
              </w:rPr>
            </w:pPr>
            <w:r w:rsidRPr="009D50AF">
              <w:rPr>
                <w:szCs w:val="28"/>
              </w:rPr>
              <w:t>средний медицинский персонал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szCs w:val="28"/>
              </w:rPr>
            </w:pPr>
          </w:p>
          <w:p w:rsidR="00863C71" w:rsidRPr="009D50AF" w:rsidRDefault="00863C71" w:rsidP="00863C71">
            <w:pPr>
              <w:widowControl w:val="0"/>
              <w:spacing w:before="20"/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>чел.</w:t>
            </w:r>
          </w:p>
          <w:p w:rsidR="00863C71" w:rsidRPr="009D50AF" w:rsidRDefault="00863C71" w:rsidP="00863C71">
            <w:pPr>
              <w:widowControl w:val="0"/>
              <w:spacing w:before="20"/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>-«-</w:t>
            </w:r>
          </w:p>
        </w:tc>
        <w:tc>
          <w:tcPr>
            <w:tcW w:w="22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b/>
                <w:bCs/>
                <w:szCs w:val="28"/>
              </w:rPr>
            </w:pPr>
          </w:p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18</w:t>
            </w:r>
          </w:p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90</w:t>
            </w:r>
          </w:p>
        </w:tc>
      </w:tr>
      <w:tr w:rsidR="00863C71" w:rsidRPr="009D50AF" w:rsidTr="00863C71">
        <w:tc>
          <w:tcPr>
            <w:tcW w:w="6378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rPr>
                <w:szCs w:val="28"/>
              </w:rPr>
            </w:pPr>
            <w:r w:rsidRPr="009D50AF">
              <w:rPr>
                <w:szCs w:val="28"/>
              </w:rPr>
              <w:t>Потребность в медицинских работниках</w:t>
            </w:r>
          </w:p>
          <w:p w:rsidR="00863C71" w:rsidRPr="009D50AF" w:rsidRDefault="00863C71" w:rsidP="00863C71">
            <w:pPr>
              <w:widowControl w:val="0"/>
              <w:spacing w:before="20"/>
              <w:rPr>
                <w:szCs w:val="28"/>
              </w:rPr>
            </w:pPr>
            <w:r w:rsidRPr="009D50AF">
              <w:rPr>
                <w:szCs w:val="28"/>
              </w:rPr>
              <w:t>В том числе - педиатр</w:t>
            </w:r>
          </w:p>
          <w:p w:rsidR="00863C71" w:rsidRPr="009D50AF" w:rsidRDefault="00863C71" w:rsidP="00863C71">
            <w:pPr>
              <w:widowControl w:val="0"/>
              <w:spacing w:before="20"/>
              <w:ind w:firstLine="1520"/>
              <w:rPr>
                <w:szCs w:val="28"/>
              </w:rPr>
            </w:pPr>
            <w:r w:rsidRPr="009D50AF">
              <w:rPr>
                <w:szCs w:val="28"/>
              </w:rPr>
              <w:t>хирург</w:t>
            </w:r>
          </w:p>
          <w:p w:rsidR="00863C71" w:rsidRPr="009D50AF" w:rsidRDefault="00863C71" w:rsidP="00863C71">
            <w:pPr>
              <w:widowControl w:val="0"/>
              <w:spacing w:before="20"/>
              <w:ind w:firstLine="1520"/>
              <w:rPr>
                <w:szCs w:val="28"/>
              </w:rPr>
            </w:pPr>
            <w:r w:rsidRPr="009D50AF">
              <w:rPr>
                <w:szCs w:val="28"/>
              </w:rPr>
              <w:t>анестезиолог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>чел.</w:t>
            </w:r>
          </w:p>
        </w:tc>
        <w:tc>
          <w:tcPr>
            <w:tcW w:w="22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ВОП – 2</w:t>
            </w:r>
          </w:p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Педиатр – 1</w:t>
            </w:r>
          </w:p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Хирург – 1</w:t>
            </w:r>
          </w:p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Фтизиатр – 1</w:t>
            </w:r>
          </w:p>
          <w:p w:rsidR="00863C71" w:rsidRPr="009D50AF" w:rsidRDefault="00863C71" w:rsidP="00863C71">
            <w:pPr>
              <w:widowControl w:val="0"/>
              <w:snapToGrid w:val="0"/>
              <w:spacing w:before="20"/>
              <w:jc w:val="center"/>
              <w:rPr>
                <w:b/>
                <w:bCs/>
                <w:szCs w:val="28"/>
              </w:rPr>
            </w:pPr>
          </w:p>
        </w:tc>
      </w:tr>
    </w:tbl>
    <w:p w:rsidR="009006EC" w:rsidRPr="009D50AF" w:rsidRDefault="009006EC" w:rsidP="009006EC">
      <w:pPr>
        <w:pStyle w:val="1"/>
        <w:jc w:val="center"/>
        <w:rPr>
          <w:rFonts w:ascii="PT Astra Serif" w:hAnsi="PT Astra Serif"/>
          <w:b w:val="0"/>
          <w:sz w:val="28"/>
          <w:szCs w:val="28"/>
        </w:rPr>
      </w:pPr>
      <w:r w:rsidRPr="009D50AF">
        <w:rPr>
          <w:rFonts w:ascii="PT Astra Serif" w:hAnsi="PT Astra Serif"/>
          <w:sz w:val="28"/>
          <w:szCs w:val="28"/>
        </w:rPr>
        <w:t>Структура заболеваемости</w:t>
      </w:r>
      <w:r w:rsidR="008D1BF4" w:rsidRPr="009D50AF">
        <w:rPr>
          <w:rFonts w:ascii="PT Astra Serif" w:hAnsi="PT Astra Serif"/>
          <w:sz w:val="28"/>
          <w:szCs w:val="28"/>
          <w:lang w:val="ru-RU"/>
        </w:rPr>
        <w:t xml:space="preserve"> </w:t>
      </w:r>
    </w:p>
    <w:p w:rsidR="009006EC" w:rsidRPr="009D50AF" w:rsidRDefault="009006EC" w:rsidP="009006EC">
      <w:pPr>
        <w:rPr>
          <w:rFonts w:ascii="PT Astra Serif" w:hAnsi="PT Astra Serif"/>
          <w:b/>
          <w:szCs w:val="28"/>
        </w:rPr>
      </w:pPr>
    </w:p>
    <w:tbl>
      <w:tblPr>
        <w:tblW w:w="0" w:type="auto"/>
        <w:tblInd w:w="-1168" w:type="dxa"/>
        <w:tblLayout w:type="fixed"/>
        <w:tblLook w:val="0000" w:firstRow="0" w:lastRow="0" w:firstColumn="0" w:lastColumn="0" w:noHBand="0" w:noVBand="0"/>
      </w:tblPr>
      <w:tblGrid>
        <w:gridCol w:w="3827"/>
        <w:gridCol w:w="2835"/>
        <w:gridCol w:w="3970"/>
      </w:tblGrid>
      <w:tr w:rsidR="00863C71" w:rsidRPr="009D50AF" w:rsidTr="00863C71">
        <w:tc>
          <w:tcPr>
            <w:tcW w:w="3827" w:type="dxa"/>
            <w:tcBorders>
              <w:top w:val="single" w:sz="1" w:space="0" w:color="000000"/>
              <w:lef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szCs w:val="28"/>
              </w:rPr>
            </w:pPr>
            <w:r w:rsidRPr="009D50AF">
              <w:rPr>
                <w:b/>
                <w:szCs w:val="28"/>
              </w:rPr>
              <w:t>Показатель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szCs w:val="28"/>
              </w:rPr>
            </w:pPr>
            <w:r w:rsidRPr="009D50AF">
              <w:rPr>
                <w:b/>
                <w:szCs w:val="28"/>
              </w:rPr>
              <w:t>2023 год</w:t>
            </w:r>
          </w:p>
          <w:p w:rsidR="00863C71" w:rsidRPr="009D50AF" w:rsidRDefault="00863C71" w:rsidP="00863C71">
            <w:pPr>
              <w:jc w:val="center"/>
              <w:rPr>
                <w:szCs w:val="28"/>
              </w:rPr>
            </w:pPr>
            <w:proofErr w:type="spellStart"/>
            <w:r w:rsidRPr="009D50AF">
              <w:rPr>
                <w:szCs w:val="28"/>
              </w:rPr>
              <w:t>абс</w:t>
            </w:r>
            <w:proofErr w:type="spellEnd"/>
            <w:r w:rsidRPr="009D50AF">
              <w:rPr>
                <w:szCs w:val="28"/>
              </w:rPr>
              <w:t>. (показ</w:t>
            </w:r>
            <w:proofErr w:type="gramStart"/>
            <w:r w:rsidRPr="009D50AF">
              <w:rPr>
                <w:szCs w:val="28"/>
              </w:rPr>
              <w:t>.</w:t>
            </w:r>
            <w:proofErr w:type="gramEnd"/>
            <w:r w:rsidRPr="009D50AF">
              <w:rPr>
                <w:szCs w:val="28"/>
              </w:rPr>
              <w:t xml:space="preserve"> </w:t>
            </w:r>
            <w:proofErr w:type="gramStart"/>
            <w:r w:rsidRPr="009D50AF">
              <w:rPr>
                <w:szCs w:val="28"/>
              </w:rPr>
              <w:t>н</w:t>
            </w:r>
            <w:proofErr w:type="gramEnd"/>
            <w:r w:rsidRPr="009D50AF">
              <w:rPr>
                <w:szCs w:val="28"/>
              </w:rPr>
              <w:t>а 1000)</w:t>
            </w:r>
          </w:p>
        </w:tc>
        <w:tc>
          <w:tcPr>
            <w:tcW w:w="3970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szCs w:val="28"/>
              </w:rPr>
            </w:pPr>
            <w:r w:rsidRPr="009D50AF">
              <w:rPr>
                <w:b/>
                <w:szCs w:val="28"/>
              </w:rPr>
              <w:t>2024 год</w:t>
            </w:r>
          </w:p>
          <w:p w:rsidR="00863C71" w:rsidRPr="009D50AF" w:rsidRDefault="00863C71" w:rsidP="00863C71">
            <w:pPr>
              <w:jc w:val="center"/>
              <w:rPr>
                <w:szCs w:val="28"/>
              </w:rPr>
            </w:pPr>
            <w:proofErr w:type="spellStart"/>
            <w:r w:rsidRPr="009D50AF">
              <w:rPr>
                <w:szCs w:val="28"/>
              </w:rPr>
              <w:t>абс</w:t>
            </w:r>
            <w:proofErr w:type="spellEnd"/>
            <w:r w:rsidRPr="009D50AF">
              <w:rPr>
                <w:szCs w:val="28"/>
              </w:rPr>
              <w:t>. (показ на 1000)</w:t>
            </w:r>
          </w:p>
        </w:tc>
      </w:tr>
      <w:tr w:rsidR="00863C71" w:rsidRPr="009D50AF" w:rsidTr="00863C71"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rPr>
                <w:szCs w:val="28"/>
              </w:rPr>
            </w:pPr>
            <w:r w:rsidRPr="009D50AF">
              <w:rPr>
                <w:szCs w:val="28"/>
              </w:rPr>
              <w:t>Заболевание органов кровообращения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537,7</w:t>
            </w:r>
          </w:p>
        </w:tc>
        <w:tc>
          <w:tcPr>
            <w:tcW w:w="39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689,7</w:t>
            </w:r>
          </w:p>
        </w:tc>
      </w:tr>
      <w:tr w:rsidR="00863C71" w:rsidRPr="009D50AF" w:rsidTr="00863C71">
        <w:tc>
          <w:tcPr>
            <w:tcW w:w="3827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rPr>
                <w:szCs w:val="28"/>
              </w:rPr>
            </w:pPr>
            <w:r w:rsidRPr="009D50AF">
              <w:rPr>
                <w:szCs w:val="28"/>
              </w:rPr>
              <w:t>Новообразования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69,4</w:t>
            </w:r>
          </w:p>
        </w:tc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70,6</w:t>
            </w:r>
          </w:p>
        </w:tc>
      </w:tr>
      <w:tr w:rsidR="00863C71" w:rsidRPr="009D50AF" w:rsidTr="00863C71">
        <w:tc>
          <w:tcPr>
            <w:tcW w:w="3827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rPr>
                <w:szCs w:val="28"/>
              </w:rPr>
            </w:pPr>
            <w:r w:rsidRPr="009D50AF">
              <w:rPr>
                <w:szCs w:val="28"/>
              </w:rPr>
              <w:t>Травмы и отравления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36,6</w:t>
            </w:r>
          </w:p>
        </w:tc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43,9</w:t>
            </w:r>
          </w:p>
        </w:tc>
      </w:tr>
      <w:tr w:rsidR="00863C71" w:rsidRPr="009D50AF" w:rsidTr="00863C71">
        <w:tc>
          <w:tcPr>
            <w:tcW w:w="3827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rPr>
                <w:szCs w:val="28"/>
              </w:rPr>
            </w:pPr>
            <w:r w:rsidRPr="009D50AF">
              <w:rPr>
                <w:szCs w:val="28"/>
              </w:rPr>
              <w:t>Туберкулез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3,6</w:t>
            </w:r>
          </w:p>
        </w:tc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2,4</w:t>
            </w:r>
          </w:p>
        </w:tc>
      </w:tr>
      <w:tr w:rsidR="00863C71" w:rsidRPr="009D50AF" w:rsidTr="00863C71">
        <w:tc>
          <w:tcPr>
            <w:tcW w:w="3827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rPr>
                <w:szCs w:val="28"/>
              </w:rPr>
            </w:pPr>
            <w:r w:rsidRPr="009D50AF">
              <w:rPr>
                <w:szCs w:val="28"/>
              </w:rPr>
              <w:t>Сифилис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3,1</w:t>
            </w:r>
          </w:p>
        </w:tc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3,9</w:t>
            </w:r>
          </w:p>
        </w:tc>
      </w:tr>
      <w:tr w:rsidR="00863C71" w:rsidRPr="009D50AF" w:rsidTr="00863C71">
        <w:tc>
          <w:tcPr>
            <w:tcW w:w="3827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rPr>
                <w:szCs w:val="28"/>
                <w:lang w:val="en-US"/>
              </w:rPr>
            </w:pPr>
            <w:proofErr w:type="spellStart"/>
            <w:r w:rsidRPr="009D50AF">
              <w:rPr>
                <w:szCs w:val="28"/>
              </w:rPr>
              <w:t>Коронавирусная</w:t>
            </w:r>
            <w:proofErr w:type="spellEnd"/>
            <w:r w:rsidRPr="009D50AF">
              <w:rPr>
                <w:szCs w:val="28"/>
              </w:rPr>
              <w:t xml:space="preserve"> инфекция (</w:t>
            </w:r>
            <w:r w:rsidRPr="009D50AF">
              <w:rPr>
                <w:szCs w:val="28"/>
                <w:lang w:val="en-US"/>
              </w:rPr>
              <w:t>COVID-2019)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7,6</w:t>
            </w:r>
          </w:p>
        </w:tc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6,4</w:t>
            </w:r>
          </w:p>
        </w:tc>
      </w:tr>
      <w:tr w:rsidR="00863C71" w:rsidRPr="009D50AF" w:rsidTr="00863C71">
        <w:tc>
          <w:tcPr>
            <w:tcW w:w="3827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rPr>
                <w:szCs w:val="28"/>
              </w:rPr>
            </w:pPr>
            <w:r w:rsidRPr="009D50AF">
              <w:rPr>
                <w:szCs w:val="28"/>
              </w:rPr>
              <w:t>Наркомания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0</w:t>
            </w:r>
          </w:p>
        </w:tc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0</w:t>
            </w:r>
          </w:p>
        </w:tc>
      </w:tr>
      <w:tr w:rsidR="00863C71" w:rsidRPr="009D50AF" w:rsidTr="00863C71">
        <w:tc>
          <w:tcPr>
            <w:tcW w:w="3827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rPr>
                <w:szCs w:val="28"/>
              </w:rPr>
            </w:pPr>
            <w:r w:rsidRPr="009D50AF">
              <w:rPr>
                <w:szCs w:val="28"/>
              </w:rPr>
              <w:t xml:space="preserve">Алкоголизм 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11,2</w:t>
            </w:r>
          </w:p>
        </w:tc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10,7</w:t>
            </w:r>
          </w:p>
        </w:tc>
      </w:tr>
    </w:tbl>
    <w:p w:rsidR="009006EC" w:rsidRPr="009D50AF" w:rsidRDefault="009006EC" w:rsidP="005B4359">
      <w:pPr>
        <w:rPr>
          <w:rFonts w:ascii="PT Astra Serif" w:hAnsi="PT Astra Serif"/>
          <w:b/>
          <w:bCs/>
          <w:szCs w:val="28"/>
        </w:rPr>
      </w:pPr>
    </w:p>
    <w:p w:rsidR="009006EC" w:rsidRPr="009D50AF" w:rsidRDefault="009006EC" w:rsidP="009006EC">
      <w:pPr>
        <w:pStyle w:val="1"/>
        <w:jc w:val="center"/>
        <w:rPr>
          <w:rFonts w:ascii="PT Astra Serif" w:hAnsi="PT Astra Serif"/>
          <w:b w:val="0"/>
          <w:sz w:val="28"/>
          <w:szCs w:val="28"/>
        </w:rPr>
      </w:pPr>
      <w:r w:rsidRPr="009D50AF">
        <w:rPr>
          <w:rFonts w:ascii="PT Astra Serif" w:hAnsi="PT Astra Serif"/>
          <w:sz w:val="28"/>
          <w:szCs w:val="28"/>
        </w:rPr>
        <w:lastRenderedPageBreak/>
        <w:t>Структура заболеваемости</w:t>
      </w:r>
      <w:r w:rsidR="005B4359" w:rsidRPr="009D50AF">
        <w:rPr>
          <w:rFonts w:ascii="PT Astra Serif" w:hAnsi="PT Astra Serif"/>
          <w:sz w:val="28"/>
          <w:szCs w:val="28"/>
          <w:lang w:val="ru-RU"/>
        </w:rPr>
        <w:t xml:space="preserve"> </w:t>
      </w:r>
      <w:r w:rsidRPr="009D50AF">
        <w:rPr>
          <w:rFonts w:ascii="PT Astra Serif" w:hAnsi="PT Astra Serif"/>
          <w:sz w:val="28"/>
          <w:szCs w:val="28"/>
        </w:rPr>
        <w:t>(</w:t>
      </w:r>
      <w:proofErr w:type="spellStart"/>
      <w:r w:rsidRPr="009D50AF">
        <w:rPr>
          <w:rFonts w:ascii="PT Astra Serif" w:hAnsi="PT Astra Serif"/>
          <w:sz w:val="28"/>
          <w:szCs w:val="28"/>
        </w:rPr>
        <w:t>первичной</w:t>
      </w:r>
      <w:proofErr w:type="spellEnd"/>
      <w:r w:rsidRPr="009D50AF">
        <w:rPr>
          <w:rFonts w:ascii="PT Astra Serif" w:hAnsi="PT Astra Serif"/>
          <w:sz w:val="28"/>
          <w:szCs w:val="28"/>
        </w:rPr>
        <w:t>)</w:t>
      </w:r>
    </w:p>
    <w:p w:rsidR="009006EC" w:rsidRPr="009D50AF" w:rsidRDefault="009006EC" w:rsidP="009006EC">
      <w:pPr>
        <w:rPr>
          <w:rFonts w:ascii="PT Astra Serif" w:hAnsi="PT Astra Serif"/>
          <w:b/>
          <w:szCs w:val="28"/>
        </w:rPr>
      </w:pPr>
    </w:p>
    <w:tbl>
      <w:tblPr>
        <w:tblW w:w="0" w:type="auto"/>
        <w:tblInd w:w="-1168" w:type="dxa"/>
        <w:tblLayout w:type="fixed"/>
        <w:tblLook w:val="0000" w:firstRow="0" w:lastRow="0" w:firstColumn="0" w:lastColumn="0" w:noHBand="0" w:noVBand="0"/>
      </w:tblPr>
      <w:tblGrid>
        <w:gridCol w:w="3827"/>
        <w:gridCol w:w="2835"/>
        <w:gridCol w:w="3970"/>
      </w:tblGrid>
      <w:tr w:rsidR="00863C71" w:rsidRPr="009D50AF" w:rsidTr="00863C71">
        <w:tc>
          <w:tcPr>
            <w:tcW w:w="3827" w:type="dxa"/>
            <w:tcBorders>
              <w:top w:val="single" w:sz="1" w:space="0" w:color="000000"/>
              <w:lef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szCs w:val="28"/>
              </w:rPr>
            </w:pPr>
            <w:r w:rsidRPr="009D50AF">
              <w:rPr>
                <w:b/>
                <w:szCs w:val="28"/>
              </w:rPr>
              <w:t>Показатель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szCs w:val="28"/>
              </w:rPr>
            </w:pPr>
            <w:r w:rsidRPr="009D50AF">
              <w:rPr>
                <w:b/>
                <w:szCs w:val="28"/>
              </w:rPr>
              <w:t>2023 год</w:t>
            </w:r>
          </w:p>
          <w:p w:rsidR="00863C71" w:rsidRPr="009D50AF" w:rsidRDefault="00863C71" w:rsidP="00863C71">
            <w:pPr>
              <w:jc w:val="center"/>
              <w:rPr>
                <w:szCs w:val="28"/>
              </w:rPr>
            </w:pPr>
            <w:proofErr w:type="spellStart"/>
            <w:r w:rsidRPr="009D50AF">
              <w:rPr>
                <w:szCs w:val="28"/>
              </w:rPr>
              <w:t>абс</w:t>
            </w:r>
            <w:proofErr w:type="spellEnd"/>
            <w:r w:rsidRPr="009D50AF">
              <w:rPr>
                <w:szCs w:val="28"/>
              </w:rPr>
              <w:t>. (показ</w:t>
            </w:r>
            <w:proofErr w:type="gramStart"/>
            <w:r w:rsidRPr="009D50AF">
              <w:rPr>
                <w:szCs w:val="28"/>
              </w:rPr>
              <w:t>.</w:t>
            </w:r>
            <w:proofErr w:type="gramEnd"/>
            <w:r w:rsidRPr="009D50AF">
              <w:rPr>
                <w:szCs w:val="28"/>
              </w:rPr>
              <w:t xml:space="preserve"> </w:t>
            </w:r>
            <w:proofErr w:type="gramStart"/>
            <w:r w:rsidRPr="009D50AF">
              <w:rPr>
                <w:szCs w:val="28"/>
              </w:rPr>
              <w:t>н</w:t>
            </w:r>
            <w:proofErr w:type="gramEnd"/>
            <w:r w:rsidRPr="009D50AF">
              <w:rPr>
                <w:szCs w:val="28"/>
              </w:rPr>
              <w:t>а 100 тыс.)</w:t>
            </w:r>
          </w:p>
        </w:tc>
        <w:tc>
          <w:tcPr>
            <w:tcW w:w="3970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szCs w:val="28"/>
              </w:rPr>
            </w:pPr>
            <w:r w:rsidRPr="009D50AF">
              <w:rPr>
                <w:b/>
                <w:szCs w:val="28"/>
              </w:rPr>
              <w:t>2024 год</w:t>
            </w:r>
          </w:p>
          <w:p w:rsidR="00863C71" w:rsidRPr="009D50AF" w:rsidRDefault="00863C71" w:rsidP="00863C71">
            <w:pPr>
              <w:jc w:val="center"/>
              <w:rPr>
                <w:szCs w:val="28"/>
              </w:rPr>
            </w:pPr>
            <w:proofErr w:type="spellStart"/>
            <w:r w:rsidRPr="009D50AF">
              <w:rPr>
                <w:szCs w:val="28"/>
              </w:rPr>
              <w:t>абс</w:t>
            </w:r>
            <w:proofErr w:type="spellEnd"/>
            <w:r w:rsidRPr="009D50AF">
              <w:rPr>
                <w:szCs w:val="28"/>
              </w:rPr>
              <w:t>. (показ на 100 тыс.)</w:t>
            </w:r>
          </w:p>
        </w:tc>
      </w:tr>
      <w:tr w:rsidR="00863C71" w:rsidRPr="009D50AF" w:rsidTr="00863C71"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rPr>
                <w:szCs w:val="28"/>
              </w:rPr>
            </w:pPr>
            <w:r w:rsidRPr="009D50AF">
              <w:rPr>
                <w:szCs w:val="28"/>
              </w:rPr>
              <w:t>Заболевание органов кровообращения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10078</w:t>
            </w:r>
          </w:p>
        </w:tc>
        <w:tc>
          <w:tcPr>
            <w:tcW w:w="39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18094</w:t>
            </w:r>
          </w:p>
        </w:tc>
      </w:tr>
      <w:tr w:rsidR="00863C71" w:rsidRPr="009D50AF" w:rsidTr="00863C71">
        <w:tc>
          <w:tcPr>
            <w:tcW w:w="3827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rPr>
                <w:szCs w:val="28"/>
              </w:rPr>
            </w:pPr>
            <w:r w:rsidRPr="009D50AF">
              <w:rPr>
                <w:szCs w:val="28"/>
              </w:rPr>
              <w:t>Новообразования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672,0</w:t>
            </w:r>
          </w:p>
        </w:tc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741,9</w:t>
            </w:r>
          </w:p>
        </w:tc>
      </w:tr>
      <w:tr w:rsidR="00863C71" w:rsidRPr="009D50AF" w:rsidTr="00863C71">
        <w:tc>
          <w:tcPr>
            <w:tcW w:w="3827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rPr>
                <w:szCs w:val="28"/>
              </w:rPr>
            </w:pPr>
            <w:r w:rsidRPr="009D50AF">
              <w:rPr>
                <w:szCs w:val="28"/>
              </w:rPr>
              <w:t>Травмы и отравления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36,6</w:t>
            </w:r>
          </w:p>
        </w:tc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24,0</w:t>
            </w:r>
          </w:p>
        </w:tc>
      </w:tr>
      <w:tr w:rsidR="00863C71" w:rsidRPr="009D50AF" w:rsidTr="00863C71">
        <w:tc>
          <w:tcPr>
            <w:tcW w:w="3827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rPr>
                <w:szCs w:val="28"/>
              </w:rPr>
            </w:pPr>
            <w:r w:rsidRPr="009D50AF">
              <w:rPr>
                <w:szCs w:val="28"/>
              </w:rPr>
              <w:t>Туберкулез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0</w:t>
            </w:r>
          </w:p>
        </w:tc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0</w:t>
            </w:r>
          </w:p>
        </w:tc>
      </w:tr>
      <w:tr w:rsidR="00863C71" w:rsidRPr="009D50AF" w:rsidTr="00863C71">
        <w:tc>
          <w:tcPr>
            <w:tcW w:w="3827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rPr>
                <w:szCs w:val="28"/>
              </w:rPr>
            </w:pPr>
            <w:r w:rsidRPr="009D50AF">
              <w:rPr>
                <w:szCs w:val="28"/>
              </w:rPr>
              <w:t>Сифилис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34,2</w:t>
            </w:r>
          </w:p>
        </w:tc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35,9</w:t>
            </w:r>
          </w:p>
        </w:tc>
      </w:tr>
      <w:tr w:rsidR="00863C71" w:rsidRPr="009D50AF" w:rsidTr="00863C71">
        <w:tc>
          <w:tcPr>
            <w:tcW w:w="3827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rPr>
                <w:szCs w:val="28"/>
              </w:rPr>
            </w:pPr>
            <w:r w:rsidRPr="009D50AF">
              <w:rPr>
                <w:szCs w:val="28"/>
              </w:rPr>
              <w:t>Гонорея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0</w:t>
            </w:r>
          </w:p>
        </w:tc>
        <w:tc>
          <w:tcPr>
            <w:tcW w:w="3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0</w:t>
            </w:r>
          </w:p>
        </w:tc>
      </w:tr>
      <w:tr w:rsidR="00863C71" w:rsidRPr="009D50AF" w:rsidTr="00863C71">
        <w:tc>
          <w:tcPr>
            <w:tcW w:w="3827" w:type="dxa"/>
            <w:tcBorders>
              <w:left w:val="single" w:sz="1" w:space="0" w:color="000000"/>
              <w:bottom w:val="single" w:sz="4" w:space="0" w:color="auto"/>
            </w:tcBorders>
          </w:tcPr>
          <w:p w:rsidR="00863C71" w:rsidRPr="009D50AF" w:rsidRDefault="00863C71" w:rsidP="00863C71">
            <w:pPr>
              <w:snapToGrid w:val="0"/>
              <w:rPr>
                <w:szCs w:val="28"/>
              </w:rPr>
            </w:pPr>
            <w:r w:rsidRPr="009D50AF">
              <w:rPr>
                <w:szCs w:val="28"/>
              </w:rPr>
              <w:t>Наркомания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4" w:space="0" w:color="auto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0,3</w:t>
            </w:r>
          </w:p>
        </w:tc>
        <w:tc>
          <w:tcPr>
            <w:tcW w:w="3970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0</w:t>
            </w:r>
          </w:p>
        </w:tc>
      </w:tr>
      <w:tr w:rsidR="00863C71" w:rsidRPr="009D50AF" w:rsidTr="00863C7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C71" w:rsidRPr="009D50AF" w:rsidRDefault="00863C71" w:rsidP="00863C71">
            <w:pPr>
              <w:snapToGrid w:val="0"/>
              <w:rPr>
                <w:szCs w:val="28"/>
              </w:rPr>
            </w:pPr>
            <w:r w:rsidRPr="009D50AF">
              <w:rPr>
                <w:szCs w:val="28"/>
              </w:rPr>
              <w:t xml:space="preserve">Алкоголизм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83,8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C71" w:rsidRPr="009D50AF" w:rsidRDefault="00863C71" w:rsidP="00863C71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9D50AF">
              <w:rPr>
                <w:b/>
                <w:bCs/>
                <w:szCs w:val="28"/>
              </w:rPr>
              <w:t>107,7</w:t>
            </w:r>
          </w:p>
        </w:tc>
      </w:tr>
    </w:tbl>
    <w:p w:rsidR="007D0314" w:rsidRPr="009D50AF" w:rsidRDefault="007D0314" w:rsidP="003022F2">
      <w:pPr>
        <w:rPr>
          <w:rFonts w:ascii="PT Astra Serif" w:hAnsi="PT Astra Serif"/>
        </w:rPr>
      </w:pPr>
    </w:p>
    <w:p w:rsidR="00012B3F" w:rsidRPr="009D50AF" w:rsidRDefault="00012B3F" w:rsidP="00012B3F">
      <w:pPr>
        <w:jc w:val="center"/>
        <w:rPr>
          <w:rFonts w:ascii="PT Astra Serif" w:hAnsi="PT Astra Serif"/>
          <w:b/>
        </w:rPr>
      </w:pPr>
      <w:r w:rsidRPr="009D50AF">
        <w:rPr>
          <w:rFonts w:ascii="PT Astra Serif" w:hAnsi="PT Astra Serif"/>
          <w:b/>
        </w:rPr>
        <w:t>Информация о причинах смертн</w:t>
      </w:r>
      <w:r w:rsidR="00A83A6C" w:rsidRPr="009D50AF">
        <w:rPr>
          <w:rFonts w:ascii="PT Astra Serif" w:hAnsi="PT Astra Serif"/>
          <w:b/>
        </w:rPr>
        <w:t>ости в Духовницком районе в</w:t>
      </w:r>
      <w:r w:rsidR="004E1190" w:rsidRPr="009D50AF">
        <w:rPr>
          <w:rFonts w:ascii="PT Astra Serif" w:hAnsi="PT Astra Serif"/>
          <w:b/>
        </w:rPr>
        <w:t xml:space="preserve"> 202</w:t>
      </w:r>
      <w:r w:rsidR="009709FF" w:rsidRPr="009D50AF">
        <w:rPr>
          <w:rFonts w:ascii="PT Astra Serif" w:hAnsi="PT Astra Serif"/>
          <w:b/>
        </w:rPr>
        <w:t>3</w:t>
      </w:r>
      <w:r w:rsidRPr="009D50AF">
        <w:rPr>
          <w:rFonts w:ascii="PT Astra Serif" w:hAnsi="PT Astra Serif"/>
          <w:b/>
        </w:rPr>
        <w:t xml:space="preserve"> г.</w:t>
      </w:r>
    </w:p>
    <w:p w:rsidR="00012B3F" w:rsidRPr="009D50AF" w:rsidRDefault="00012B3F" w:rsidP="00012B3F">
      <w:pPr>
        <w:jc w:val="center"/>
        <w:rPr>
          <w:rFonts w:ascii="PT Astra Serif" w:hAnsi="PT Astra Serif"/>
          <w:b/>
        </w:rPr>
      </w:pPr>
    </w:p>
    <w:tbl>
      <w:tblPr>
        <w:tblW w:w="0" w:type="auto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992"/>
        <w:gridCol w:w="851"/>
        <w:gridCol w:w="850"/>
        <w:gridCol w:w="993"/>
        <w:gridCol w:w="992"/>
        <w:gridCol w:w="1134"/>
        <w:gridCol w:w="1701"/>
      </w:tblGrid>
      <w:tr w:rsidR="00E52D9A" w:rsidRPr="009D50AF" w:rsidTr="00011C1D">
        <w:tc>
          <w:tcPr>
            <w:tcW w:w="3119" w:type="dxa"/>
            <w:vMerge w:val="restart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 xml:space="preserve">Причина смерти </w:t>
            </w:r>
          </w:p>
        </w:tc>
        <w:tc>
          <w:tcPr>
            <w:tcW w:w="4678" w:type="dxa"/>
            <w:gridSpan w:val="5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 xml:space="preserve">Возраст 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 xml:space="preserve">Всего 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 xml:space="preserve">Удельный вес </w:t>
            </w:r>
          </w:p>
        </w:tc>
      </w:tr>
      <w:tr w:rsidR="00E52D9A" w:rsidRPr="009D50AF" w:rsidTr="00011C1D">
        <w:tc>
          <w:tcPr>
            <w:tcW w:w="3119" w:type="dxa"/>
            <w:vMerge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D50AF">
              <w:rPr>
                <w:rFonts w:ascii="PT Astra Serif" w:hAnsi="PT Astra Serif"/>
                <w:sz w:val="22"/>
                <w:szCs w:val="22"/>
              </w:rPr>
              <w:t>До 1 г.</w:t>
            </w:r>
          </w:p>
        </w:tc>
        <w:tc>
          <w:tcPr>
            <w:tcW w:w="851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D50AF">
              <w:rPr>
                <w:rFonts w:ascii="PT Astra Serif" w:hAnsi="PT Astra Serif"/>
                <w:sz w:val="22"/>
                <w:szCs w:val="22"/>
              </w:rPr>
              <w:t xml:space="preserve">1-20 лет </w:t>
            </w:r>
          </w:p>
        </w:tc>
        <w:tc>
          <w:tcPr>
            <w:tcW w:w="850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D50AF">
              <w:rPr>
                <w:rFonts w:ascii="PT Astra Serif" w:hAnsi="PT Astra Serif"/>
                <w:sz w:val="22"/>
                <w:szCs w:val="22"/>
              </w:rPr>
              <w:t>20-40 лет</w:t>
            </w:r>
          </w:p>
        </w:tc>
        <w:tc>
          <w:tcPr>
            <w:tcW w:w="993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D50AF">
              <w:rPr>
                <w:rFonts w:ascii="PT Astra Serif" w:hAnsi="PT Astra Serif"/>
                <w:sz w:val="22"/>
                <w:szCs w:val="22"/>
              </w:rPr>
              <w:t>40-60 лет</w:t>
            </w:r>
          </w:p>
        </w:tc>
        <w:tc>
          <w:tcPr>
            <w:tcW w:w="992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D50AF">
              <w:rPr>
                <w:rFonts w:ascii="PT Astra Serif" w:hAnsi="PT Astra Serif"/>
                <w:sz w:val="22"/>
                <w:szCs w:val="22"/>
              </w:rPr>
              <w:t>От 60 и ст.</w:t>
            </w:r>
          </w:p>
        </w:tc>
        <w:tc>
          <w:tcPr>
            <w:tcW w:w="1134" w:type="dxa"/>
            <w:vMerge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E52D9A" w:rsidRPr="009D50AF" w:rsidTr="00011C1D">
        <w:tc>
          <w:tcPr>
            <w:tcW w:w="3119" w:type="dxa"/>
            <w:shd w:val="clear" w:color="auto" w:fill="auto"/>
          </w:tcPr>
          <w:p w:rsidR="00012B3F" w:rsidRPr="009D50AF" w:rsidRDefault="00012B3F" w:rsidP="00E52D9A">
            <w:pPr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 xml:space="preserve">По болезни </w:t>
            </w:r>
          </w:p>
        </w:tc>
        <w:tc>
          <w:tcPr>
            <w:tcW w:w="992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0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shd w:val="clear" w:color="auto" w:fill="auto"/>
          </w:tcPr>
          <w:p w:rsidR="00012B3F" w:rsidRPr="009D50AF" w:rsidRDefault="009709FF" w:rsidP="00FC4838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1</w:t>
            </w:r>
            <w:r w:rsidR="00FC4838" w:rsidRPr="009D50AF">
              <w:rPr>
                <w:rFonts w:ascii="PT Astra Serif" w:hAnsi="PT Astra Serif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012B3F" w:rsidRPr="009D50AF" w:rsidRDefault="009709FF" w:rsidP="009D50AF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1</w:t>
            </w:r>
            <w:r w:rsidR="009D50AF" w:rsidRPr="009D50AF">
              <w:rPr>
                <w:rFonts w:ascii="PT Astra Serif" w:hAnsi="PT Astra Serif"/>
              </w:rPr>
              <w:t>47</w:t>
            </w:r>
          </w:p>
        </w:tc>
        <w:tc>
          <w:tcPr>
            <w:tcW w:w="1134" w:type="dxa"/>
            <w:shd w:val="clear" w:color="auto" w:fill="auto"/>
          </w:tcPr>
          <w:p w:rsidR="00012B3F" w:rsidRPr="009D50AF" w:rsidRDefault="004E1190" w:rsidP="009D50AF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1</w:t>
            </w:r>
            <w:r w:rsidR="009D50AF" w:rsidRPr="009D50AF">
              <w:rPr>
                <w:rFonts w:ascii="PT Astra Serif" w:hAnsi="PT Astra Serif"/>
              </w:rPr>
              <w:t>63</w:t>
            </w:r>
          </w:p>
        </w:tc>
        <w:tc>
          <w:tcPr>
            <w:tcW w:w="1701" w:type="dxa"/>
            <w:shd w:val="clear" w:color="auto" w:fill="auto"/>
          </w:tcPr>
          <w:p w:rsidR="00012B3F" w:rsidRPr="009D50AF" w:rsidRDefault="009D50A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76,9</w:t>
            </w:r>
          </w:p>
        </w:tc>
      </w:tr>
      <w:tr w:rsidR="00E52D9A" w:rsidRPr="009D50AF" w:rsidTr="00011C1D">
        <w:tc>
          <w:tcPr>
            <w:tcW w:w="3119" w:type="dxa"/>
            <w:shd w:val="clear" w:color="auto" w:fill="auto"/>
          </w:tcPr>
          <w:p w:rsidR="00012B3F" w:rsidRPr="009D50AF" w:rsidRDefault="009709FF" w:rsidP="004E1190">
            <w:pPr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От несчастного случая</w:t>
            </w:r>
            <w:r w:rsidR="00012B3F" w:rsidRPr="009D50AF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0" w:type="dxa"/>
            <w:shd w:val="clear" w:color="auto" w:fill="auto"/>
          </w:tcPr>
          <w:p w:rsidR="00012B3F" w:rsidRPr="009D50AF" w:rsidRDefault="004E1190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012B3F" w:rsidRPr="009D50AF" w:rsidRDefault="009709F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012B3F" w:rsidRPr="009D50AF" w:rsidRDefault="009D50AF" w:rsidP="009D50AF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12B3F" w:rsidRPr="009D50AF" w:rsidRDefault="009D50AF" w:rsidP="009709FF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012B3F" w:rsidRPr="009D50AF" w:rsidRDefault="009D50AF" w:rsidP="00055CF5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4,2</w:t>
            </w:r>
          </w:p>
        </w:tc>
      </w:tr>
      <w:tr w:rsidR="00E52D9A" w:rsidRPr="009D50AF" w:rsidTr="00011C1D">
        <w:tc>
          <w:tcPr>
            <w:tcW w:w="3119" w:type="dxa"/>
            <w:shd w:val="clear" w:color="auto" w:fill="auto"/>
          </w:tcPr>
          <w:p w:rsidR="00012B3F" w:rsidRPr="009D50AF" w:rsidRDefault="001A7C37" w:rsidP="001A7C37">
            <w:pPr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Суицид</w:t>
            </w:r>
          </w:p>
        </w:tc>
        <w:tc>
          <w:tcPr>
            <w:tcW w:w="992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0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shd w:val="clear" w:color="auto" w:fill="auto"/>
          </w:tcPr>
          <w:p w:rsidR="007D0314" w:rsidRPr="009D50AF" w:rsidRDefault="007D0314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shd w:val="clear" w:color="auto" w:fill="auto"/>
          </w:tcPr>
          <w:p w:rsidR="00012B3F" w:rsidRPr="009D50AF" w:rsidRDefault="009D50A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D0314" w:rsidRPr="009D50AF" w:rsidRDefault="009D50A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7D0314" w:rsidRPr="009D50AF" w:rsidRDefault="009D50A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0,5</w:t>
            </w:r>
          </w:p>
        </w:tc>
      </w:tr>
      <w:tr w:rsidR="00FC4838" w:rsidRPr="009D50AF" w:rsidTr="00011C1D">
        <w:tc>
          <w:tcPr>
            <w:tcW w:w="3119" w:type="dxa"/>
            <w:shd w:val="clear" w:color="auto" w:fill="auto"/>
          </w:tcPr>
          <w:p w:rsidR="00FC4838" w:rsidRPr="009D50AF" w:rsidRDefault="00FC4838" w:rsidP="001A7C37">
            <w:pPr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Отравление</w:t>
            </w:r>
          </w:p>
          <w:p w:rsidR="00FC4838" w:rsidRPr="009D50AF" w:rsidRDefault="00FC4838" w:rsidP="001A7C37">
            <w:pPr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В том числе алкоголем</w:t>
            </w:r>
          </w:p>
        </w:tc>
        <w:tc>
          <w:tcPr>
            <w:tcW w:w="992" w:type="dxa"/>
            <w:shd w:val="clear" w:color="auto" w:fill="auto"/>
          </w:tcPr>
          <w:p w:rsidR="00FC4838" w:rsidRPr="009D50AF" w:rsidRDefault="00FC4838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shd w:val="clear" w:color="auto" w:fill="auto"/>
          </w:tcPr>
          <w:p w:rsidR="00FC4838" w:rsidRPr="009D50AF" w:rsidRDefault="00FC4838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0" w:type="dxa"/>
            <w:shd w:val="clear" w:color="auto" w:fill="auto"/>
          </w:tcPr>
          <w:p w:rsidR="00FC4838" w:rsidRPr="009D50AF" w:rsidRDefault="00FC4838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shd w:val="clear" w:color="auto" w:fill="auto"/>
          </w:tcPr>
          <w:p w:rsidR="00FC4838" w:rsidRPr="009D50AF" w:rsidRDefault="00FC4838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C4838" w:rsidRPr="009D50AF" w:rsidRDefault="009D50A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C4838" w:rsidRPr="009D50AF" w:rsidRDefault="009D50A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FC4838" w:rsidRPr="009D50AF" w:rsidRDefault="009D50A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1,9</w:t>
            </w:r>
          </w:p>
        </w:tc>
      </w:tr>
      <w:tr w:rsidR="009709FF" w:rsidRPr="009D50AF" w:rsidTr="00011C1D">
        <w:tc>
          <w:tcPr>
            <w:tcW w:w="3119" w:type="dxa"/>
            <w:shd w:val="clear" w:color="auto" w:fill="auto"/>
          </w:tcPr>
          <w:p w:rsidR="009709FF" w:rsidRPr="009D50AF" w:rsidRDefault="009709FF" w:rsidP="001A7C37">
            <w:pPr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От травм</w:t>
            </w:r>
          </w:p>
        </w:tc>
        <w:tc>
          <w:tcPr>
            <w:tcW w:w="992" w:type="dxa"/>
            <w:shd w:val="clear" w:color="auto" w:fill="auto"/>
          </w:tcPr>
          <w:p w:rsidR="009709FF" w:rsidRPr="009D50AF" w:rsidRDefault="009709F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shd w:val="clear" w:color="auto" w:fill="auto"/>
          </w:tcPr>
          <w:p w:rsidR="009709FF" w:rsidRPr="009D50AF" w:rsidRDefault="009709F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0" w:type="dxa"/>
            <w:shd w:val="clear" w:color="auto" w:fill="auto"/>
          </w:tcPr>
          <w:p w:rsidR="009709FF" w:rsidRPr="009D50AF" w:rsidRDefault="009709F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shd w:val="clear" w:color="auto" w:fill="auto"/>
          </w:tcPr>
          <w:p w:rsidR="009709FF" w:rsidRPr="009D50AF" w:rsidRDefault="009709F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shd w:val="clear" w:color="auto" w:fill="auto"/>
          </w:tcPr>
          <w:p w:rsidR="009709FF" w:rsidRPr="009D50AF" w:rsidRDefault="009D50A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709FF" w:rsidRPr="009D50AF" w:rsidRDefault="009D50A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9709FF" w:rsidRPr="009D50AF" w:rsidRDefault="009D50A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0,9</w:t>
            </w:r>
          </w:p>
        </w:tc>
      </w:tr>
      <w:tr w:rsidR="004E5BE0" w:rsidRPr="009D50AF" w:rsidTr="00011C1D">
        <w:tc>
          <w:tcPr>
            <w:tcW w:w="3119" w:type="dxa"/>
            <w:shd w:val="clear" w:color="auto" w:fill="auto"/>
          </w:tcPr>
          <w:p w:rsidR="004E5BE0" w:rsidRPr="009D50AF" w:rsidRDefault="004E5BE0" w:rsidP="00E52D9A">
            <w:pPr>
              <w:rPr>
                <w:rFonts w:ascii="PT Astra Serif" w:hAnsi="PT Astra Serif"/>
              </w:rPr>
            </w:pPr>
            <w:proofErr w:type="spellStart"/>
            <w:r w:rsidRPr="009D50AF">
              <w:rPr>
                <w:rFonts w:ascii="PT Astra Serif" w:hAnsi="PT Astra Serif"/>
                <w:szCs w:val="28"/>
                <w:lang w:eastAsia="ru-RU"/>
              </w:rPr>
              <w:t>Коронавирусная</w:t>
            </w:r>
            <w:proofErr w:type="spellEnd"/>
            <w:r w:rsidRPr="009D50AF">
              <w:rPr>
                <w:rFonts w:ascii="PT Astra Serif" w:hAnsi="PT Astra Serif"/>
                <w:szCs w:val="28"/>
                <w:lang w:eastAsia="ru-RU"/>
              </w:rPr>
              <w:t xml:space="preserve"> инфекция (COVID-2019)</w:t>
            </w:r>
          </w:p>
        </w:tc>
        <w:tc>
          <w:tcPr>
            <w:tcW w:w="992" w:type="dxa"/>
            <w:shd w:val="clear" w:color="auto" w:fill="auto"/>
          </w:tcPr>
          <w:p w:rsidR="004E5BE0" w:rsidRPr="009D50AF" w:rsidRDefault="004E5BE0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shd w:val="clear" w:color="auto" w:fill="auto"/>
          </w:tcPr>
          <w:p w:rsidR="004E5BE0" w:rsidRPr="009D50AF" w:rsidRDefault="004E5BE0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0" w:type="dxa"/>
            <w:shd w:val="clear" w:color="auto" w:fill="auto"/>
          </w:tcPr>
          <w:p w:rsidR="004E5BE0" w:rsidRPr="009D50AF" w:rsidRDefault="004E5BE0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shd w:val="clear" w:color="auto" w:fill="auto"/>
          </w:tcPr>
          <w:p w:rsidR="004E5BE0" w:rsidRPr="009D50AF" w:rsidRDefault="004E5BE0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shd w:val="clear" w:color="auto" w:fill="auto"/>
          </w:tcPr>
          <w:p w:rsidR="004E5BE0" w:rsidRPr="009D50AF" w:rsidRDefault="004E5BE0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shd w:val="clear" w:color="auto" w:fill="auto"/>
          </w:tcPr>
          <w:p w:rsidR="004E5BE0" w:rsidRPr="009D50AF" w:rsidRDefault="004E5BE0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701" w:type="dxa"/>
            <w:shd w:val="clear" w:color="auto" w:fill="auto"/>
          </w:tcPr>
          <w:p w:rsidR="004E5BE0" w:rsidRPr="009D50AF" w:rsidRDefault="004E5BE0" w:rsidP="00E52D9A">
            <w:pPr>
              <w:jc w:val="center"/>
              <w:rPr>
                <w:rFonts w:ascii="PT Astra Serif" w:hAnsi="PT Astra Serif"/>
              </w:rPr>
            </w:pPr>
          </w:p>
        </w:tc>
      </w:tr>
      <w:tr w:rsidR="00E52D9A" w:rsidRPr="009D50AF" w:rsidTr="00011C1D">
        <w:tc>
          <w:tcPr>
            <w:tcW w:w="3119" w:type="dxa"/>
            <w:shd w:val="clear" w:color="auto" w:fill="auto"/>
          </w:tcPr>
          <w:p w:rsidR="00012B3F" w:rsidRPr="009D50AF" w:rsidRDefault="00012B3F" w:rsidP="00E52D9A">
            <w:pPr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 xml:space="preserve">Убийство </w:t>
            </w:r>
          </w:p>
        </w:tc>
        <w:tc>
          <w:tcPr>
            <w:tcW w:w="992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0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701" w:type="dxa"/>
            <w:shd w:val="clear" w:color="auto" w:fill="auto"/>
          </w:tcPr>
          <w:p w:rsidR="00012B3F" w:rsidRPr="009D50AF" w:rsidRDefault="00012B3F" w:rsidP="009709FF">
            <w:pPr>
              <w:jc w:val="center"/>
              <w:rPr>
                <w:rFonts w:ascii="PT Astra Serif" w:hAnsi="PT Astra Serif"/>
              </w:rPr>
            </w:pPr>
          </w:p>
        </w:tc>
      </w:tr>
      <w:tr w:rsidR="00E52D9A" w:rsidRPr="009D50AF" w:rsidTr="00011C1D">
        <w:tc>
          <w:tcPr>
            <w:tcW w:w="3119" w:type="dxa"/>
            <w:shd w:val="clear" w:color="auto" w:fill="auto"/>
          </w:tcPr>
          <w:p w:rsidR="00012B3F" w:rsidRPr="009D50AF" w:rsidRDefault="00012B3F" w:rsidP="00E52D9A">
            <w:pPr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 xml:space="preserve">Прочие причины </w:t>
            </w:r>
          </w:p>
        </w:tc>
        <w:tc>
          <w:tcPr>
            <w:tcW w:w="992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0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shd w:val="clear" w:color="auto" w:fill="auto"/>
          </w:tcPr>
          <w:p w:rsidR="00012B3F" w:rsidRPr="009D50AF" w:rsidRDefault="009D50A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012B3F" w:rsidRPr="009D50AF" w:rsidRDefault="009D50A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33</w:t>
            </w:r>
          </w:p>
        </w:tc>
        <w:tc>
          <w:tcPr>
            <w:tcW w:w="1701" w:type="dxa"/>
            <w:shd w:val="clear" w:color="auto" w:fill="auto"/>
          </w:tcPr>
          <w:p w:rsidR="007D0314" w:rsidRPr="009D50AF" w:rsidRDefault="009709FF" w:rsidP="009D50AF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15,</w:t>
            </w:r>
            <w:r w:rsidR="009D50AF" w:rsidRPr="009D50AF">
              <w:rPr>
                <w:rFonts w:ascii="PT Astra Serif" w:hAnsi="PT Astra Serif"/>
              </w:rPr>
              <w:t>6</w:t>
            </w:r>
          </w:p>
        </w:tc>
      </w:tr>
      <w:tr w:rsidR="00E52D9A" w:rsidRPr="009D50AF" w:rsidTr="00011C1D">
        <w:tc>
          <w:tcPr>
            <w:tcW w:w="3119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 xml:space="preserve">Всего: </w:t>
            </w:r>
          </w:p>
        </w:tc>
        <w:tc>
          <w:tcPr>
            <w:tcW w:w="992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shd w:val="clear" w:color="auto" w:fill="auto"/>
          </w:tcPr>
          <w:p w:rsidR="00012B3F" w:rsidRPr="009D50AF" w:rsidRDefault="00012B3F" w:rsidP="00E52D9A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0" w:type="dxa"/>
            <w:shd w:val="clear" w:color="auto" w:fill="auto"/>
          </w:tcPr>
          <w:p w:rsidR="00012B3F" w:rsidRPr="009D50AF" w:rsidRDefault="00FC4838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012B3F" w:rsidRPr="009D50AF" w:rsidRDefault="009D50A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23</w:t>
            </w:r>
          </w:p>
        </w:tc>
        <w:tc>
          <w:tcPr>
            <w:tcW w:w="992" w:type="dxa"/>
            <w:shd w:val="clear" w:color="auto" w:fill="auto"/>
          </w:tcPr>
          <w:p w:rsidR="00012B3F" w:rsidRPr="009D50AF" w:rsidRDefault="009D50AF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188</w:t>
            </w:r>
          </w:p>
        </w:tc>
        <w:tc>
          <w:tcPr>
            <w:tcW w:w="1134" w:type="dxa"/>
            <w:shd w:val="clear" w:color="auto" w:fill="auto"/>
          </w:tcPr>
          <w:p w:rsidR="00012B3F" w:rsidRPr="009D50AF" w:rsidRDefault="009709FF" w:rsidP="009D50AF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2</w:t>
            </w:r>
            <w:r w:rsidR="009D50AF" w:rsidRPr="009D50AF">
              <w:rPr>
                <w:rFonts w:ascii="PT Astra Serif" w:hAnsi="PT Astra Serif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:rsidR="00012B3F" w:rsidRPr="009D50AF" w:rsidRDefault="004E1190" w:rsidP="00E52D9A">
            <w:pPr>
              <w:jc w:val="center"/>
              <w:rPr>
                <w:rFonts w:ascii="PT Astra Serif" w:hAnsi="PT Astra Serif"/>
              </w:rPr>
            </w:pPr>
            <w:r w:rsidRPr="009D50AF">
              <w:rPr>
                <w:rFonts w:ascii="PT Astra Serif" w:hAnsi="PT Astra Serif"/>
              </w:rPr>
              <w:t>100</w:t>
            </w:r>
          </w:p>
        </w:tc>
      </w:tr>
    </w:tbl>
    <w:p w:rsidR="009D50AF" w:rsidRPr="009D50AF" w:rsidRDefault="009D50AF" w:rsidP="0012732B">
      <w:pPr>
        <w:jc w:val="center"/>
        <w:rPr>
          <w:rFonts w:ascii="PT Astra Serif" w:hAnsi="PT Astra Serif"/>
          <w:b/>
          <w:color w:val="000000"/>
        </w:rPr>
      </w:pPr>
    </w:p>
    <w:p w:rsidR="00011C1D" w:rsidRDefault="00011C1D" w:rsidP="0012732B">
      <w:pPr>
        <w:jc w:val="center"/>
        <w:rPr>
          <w:rFonts w:ascii="PT Astra Serif" w:hAnsi="PT Astra Serif"/>
          <w:b/>
          <w:color w:val="000000"/>
        </w:rPr>
      </w:pPr>
    </w:p>
    <w:p w:rsidR="00011C1D" w:rsidRDefault="00011C1D" w:rsidP="0012732B">
      <w:pPr>
        <w:jc w:val="center"/>
        <w:rPr>
          <w:rFonts w:ascii="PT Astra Serif" w:hAnsi="PT Astra Serif"/>
          <w:b/>
          <w:color w:val="000000"/>
        </w:rPr>
      </w:pPr>
    </w:p>
    <w:p w:rsidR="00011C1D" w:rsidRDefault="00011C1D" w:rsidP="0012732B">
      <w:pPr>
        <w:jc w:val="center"/>
        <w:rPr>
          <w:rFonts w:ascii="PT Astra Serif" w:hAnsi="PT Astra Serif"/>
          <w:b/>
          <w:color w:val="000000"/>
        </w:rPr>
      </w:pPr>
    </w:p>
    <w:p w:rsidR="00011C1D" w:rsidRDefault="00011C1D" w:rsidP="008B7B9E">
      <w:pPr>
        <w:rPr>
          <w:rFonts w:ascii="PT Astra Serif" w:hAnsi="PT Astra Serif"/>
          <w:b/>
          <w:color w:val="000000"/>
        </w:rPr>
      </w:pPr>
    </w:p>
    <w:p w:rsidR="008B7B9E" w:rsidRDefault="008B7B9E" w:rsidP="008B7B9E">
      <w:pPr>
        <w:rPr>
          <w:rFonts w:ascii="PT Astra Serif" w:hAnsi="PT Astra Serif"/>
          <w:b/>
          <w:color w:val="000000"/>
        </w:rPr>
      </w:pPr>
    </w:p>
    <w:p w:rsidR="008B7B9E" w:rsidRDefault="008B7B9E" w:rsidP="008B7B9E">
      <w:pPr>
        <w:rPr>
          <w:rFonts w:ascii="PT Astra Serif" w:hAnsi="PT Astra Serif"/>
          <w:b/>
          <w:color w:val="000000"/>
        </w:rPr>
      </w:pPr>
    </w:p>
    <w:p w:rsidR="008B7B9E" w:rsidRDefault="008B7B9E" w:rsidP="008B7B9E">
      <w:pPr>
        <w:rPr>
          <w:rFonts w:ascii="PT Astra Serif" w:hAnsi="PT Astra Serif"/>
          <w:b/>
          <w:color w:val="000000"/>
        </w:rPr>
      </w:pPr>
    </w:p>
    <w:p w:rsidR="008B7B9E" w:rsidRDefault="008B7B9E" w:rsidP="008B7B9E">
      <w:pPr>
        <w:rPr>
          <w:rFonts w:ascii="PT Astra Serif" w:hAnsi="PT Astra Serif"/>
          <w:b/>
          <w:color w:val="000000"/>
        </w:rPr>
      </w:pPr>
    </w:p>
    <w:p w:rsidR="008B7B9E" w:rsidRDefault="008B7B9E" w:rsidP="008B7B9E">
      <w:pPr>
        <w:rPr>
          <w:rFonts w:ascii="PT Astra Serif" w:hAnsi="PT Astra Serif"/>
          <w:b/>
          <w:color w:val="000000"/>
        </w:rPr>
      </w:pPr>
    </w:p>
    <w:p w:rsidR="008B7B9E" w:rsidRDefault="008B7B9E" w:rsidP="008B7B9E">
      <w:pPr>
        <w:rPr>
          <w:rFonts w:ascii="PT Astra Serif" w:hAnsi="PT Astra Serif"/>
          <w:b/>
          <w:color w:val="000000"/>
        </w:rPr>
      </w:pPr>
    </w:p>
    <w:p w:rsidR="008B7B9E" w:rsidRDefault="008B7B9E" w:rsidP="008B7B9E">
      <w:pPr>
        <w:rPr>
          <w:rFonts w:ascii="PT Astra Serif" w:hAnsi="PT Astra Serif"/>
          <w:b/>
          <w:color w:val="000000"/>
        </w:rPr>
      </w:pPr>
    </w:p>
    <w:p w:rsidR="008B7B9E" w:rsidRDefault="008B7B9E" w:rsidP="008B7B9E">
      <w:pPr>
        <w:rPr>
          <w:rFonts w:ascii="PT Astra Serif" w:hAnsi="PT Astra Serif"/>
          <w:b/>
          <w:color w:val="000000"/>
        </w:rPr>
      </w:pPr>
    </w:p>
    <w:p w:rsidR="0012732B" w:rsidRPr="009D50AF" w:rsidRDefault="0012732B" w:rsidP="0012732B">
      <w:pPr>
        <w:jc w:val="center"/>
        <w:rPr>
          <w:rFonts w:ascii="PT Astra Serif" w:hAnsi="PT Astra Serif"/>
          <w:b/>
          <w:color w:val="000000"/>
          <w:lang w:val="en-US"/>
        </w:rPr>
      </w:pPr>
      <w:r w:rsidRPr="009D50AF">
        <w:rPr>
          <w:rFonts w:ascii="PT Astra Serif" w:hAnsi="PT Astra Serif"/>
          <w:b/>
          <w:color w:val="000000"/>
        </w:rPr>
        <w:lastRenderedPageBreak/>
        <w:t>Социальная защита населения</w:t>
      </w:r>
    </w:p>
    <w:p w:rsidR="006C4EA3" w:rsidRPr="009D50AF" w:rsidRDefault="006C4EA3" w:rsidP="0012732B">
      <w:pPr>
        <w:jc w:val="center"/>
        <w:rPr>
          <w:rFonts w:ascii="PT Astra Serif" w:hAnsi="PT Astra Serif"/>
          <w:b/>
          <w:color w:val="000000"/>
        </w:rPr>
      </w:pPr>
    </w:p>
    <w:tbl>
      <w:tblPr>
        <w:tblW w:w="9627" w:type="dxa"/>
        <w:jc w:val="center"/>
        <w:tblInd w:w="-291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907"/>
        <w:gridCol w:w="1884"/>
        <w:gridCol w:w="1710"/>
        <w:gridCol w:w="126"/>
      </w:tblGrid>
      <w:tr w:rsidR="00DD5671" w:rsidRPr="009D50AF" w:rsidTr="002345F5">
        <w:trPr>
          <w:trHeight w:val="227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tabs>
                <w:tab w:val="left" w:pos="377"/>
              </w:tabs>
              <w:snapToGrid w:val="0"/>
              <w:ind w:hanging="85"/>
              <w:jc w:val="center"/>
              <w:rPr>
                <w:rFonts w:ascii="PT Astra Serif" w:hAnsi="PT Astra Serif"/>
                <w:b/>
                <w:color w:val="000000"/>
                <w:lang w:val="en-US"/>
              </w:rPr>
            </w:pPr>
            <w:r w:rsidRPr="009D50AF">
              <w:rPr>
                <w:rFonts w:ascii="PT Astra Serif" w:hAnsi="PT Astra Serif"/>
                <w:b/>
                <w:color w:val="000000"/>
              </w:rPr>
              <w:t>Показатели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1C1D" w:rsidRPr="009D50AF" w:rsidRDefault="00011C1D" w:rsidP="00011C1D">
            <w:pPr>
              <w:snapToGrid w:val="0"/>
              <w:jc w:val="center"/>
              <w:rPr>
                <w:b/>
                <w:szCs w:val="28"/>
              </w:rPr>
            </w:pPr>
            <w:r w:rsidRPr="009D50AF">
              <w:rPr>
                <w:b/>
                <w:szCs w:val="28"/>
              </w:rPr>
              <w:t>2023 год</w:t>
            </w:r>
          </w:p>
          <w:p w:rsidR="00DD5671" w:rsidRPr="009D50AF" w:rsidRDefault="00DD5671" w:rsidP="00DD5671">
            <w:pPr>
              <w:snapToGrid w:val="0"/>
              <w:ind w:left="-108"/>
              <w:jc w:val="center"/>
              <w:rPr>
                <w:rFonts w:ascii="PT Astra Serif" w:hAnsi="PT Astra Serif"/>
                <w:b/>
                <w:color w:val="000000"/>
              </w:rPr>
            </w:pP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11C1D" w:rsidRPr="009D50AF" w:rsidRDefault="00011C1D" w:rsidP="00011C1D">
            <w:pPr>
              <w:snapToGrid w:val="0"/>
              <w:jc w:val="center"/>
              <w:rPr>
                <w:b/>
                <w:szCs w:val="28"/>
              </w:rPr>
            </w:pPr>
            <w:r w:rsidRPr="009D50AF">
              <w:rPr>
                <w:b/>
                <w:szCs w:val="28"/>
              </w:rPr>
              <w:t>202</w:t>
            </w:r>
            <w:r>
              <w:rPr>
                <w:b/>
                <w:szCs w:val="28"/>
              </w:rPr>
              <w:t>4</w:t>
            </w:r>
            <w:r w:rsidRPr="009D50AF">
              <w:rPr>
                <w:b/>
                <w:szCs w:val="28"/>
              </w:rPr>
              <w:t xml:space="preserve"> год</w:t>
            </w:r>
          </w:p>
          <w:p w:rsidR="00DD5671" w:rsidRPr="009D50AF" w:rsidRDefault="00DD5671" w:rsidP="00DD5671">
            <w:pPr>
              <w:snapToGrid w:val="0"/>
              <w:ind w:left="-107" w:firstLine="22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9D50AF">
              <w:rPr>
                <w:rFonts w:ascii="PT Astra Serif" w:hAnsi="PT Astra Serif"/>
                <w:b/>
                <w:color w:val="000000"/>
              </w:rPr>
              <w:t>.</w:t>
            </w:r>
          </w:p>
        </w:tc>
      </w:tr>
      <w:tr w:rsidR="00DD5671" w:rsidRPr="009D50AF" w:rsidTr="002345F5">
        <w:trPr>
          <w:trHeight w:val="474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DD5671">
            <w:pPr>
              <w:jc w:val="center"/>
            </w:pPr>
            <w:r w:rsidRPr="009D50AF">
              <w:t>27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8</w:t>
            </w:r>
          </w:p>
        </w:tc>
      </w:tr>
      <w:tr w:rsidR="00DD5671" w:rsidRPr="009D50AF" w:rsidTr="002345F5">
        <w:trPr>
          <w:trHeight w:val="474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DD5671">
            <w:pPr>
              <w:jc w:val="center"/>
            </w:pPr>
            <w:r w:rsidRPr="009D50AF">
              <w:t>0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0</w:t>
            </w:r>
          </w:p>
        </w:tc>
      </w:tr>
      <w:tr w:rsidR="00DD5671" w:rsidRPr="009D50AF" w:rsidTr="002345F5">
        <w:trPr>
          <w:trHeight w:val="156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Труженики тыла, чел</w:t>
            </w:r>
            <w:r w:rsidR="00BB1CC6" w:rsidRPr="009D50AF">
              <w:rPr>
                <w:rFonts w:ascii="PT Astra Serif" w:hAnsi="PT Astra Serif"/>
                <w:color w:val="000000"/>
                <w:szCs w:val="28"/>
              </w:rPr>
              <w:t>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DD5671">
            <w:pPr>
              <w:jc w:val="center"/>
            </w:pPr>
            <w:r w:rsidRPr="009D50AF">
              <w:t>29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18</w:t>
            </w:r>
          </w:p>
        </w:tc>
      </w:tr>
      <w:tr w:rsidR="00DD5671" w:rsidRPr="009D50AF" w:rsidTr="002345F5">
        <w:trPr>
          <w:trHeight w:val="318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Ветераны боевых действий на территории СССР и территории других государств, чел</w:t>
            </w:r>
            <w:r w:rsidR="00BB1CC6" w:rsidRPr="009D50AF">
              <w:rPr>
                <w:rFonts w:ascii="PT Astra Serif" w:hAnsi="PT Astra Serif"/>
                <w:color w:val="000000"/>
                <w:szCs w:val="28"/>
              </w:rPr>
              <w:t>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DD5671">
            <w:pPr>
              <w:jc w:val="center"/>
            </w:pPr>
            <w:r w:rsidRPr="009D50AF">
              <w:t>184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193</w:t>
            </w:r>
          </w:p>
        </w:tc>
      </w:tr>
      <w:tr w:rsidR="00DD5671" w:rsidRPr="009D50AF" w:rsidTr="002345F5">
        <w:trPr>
          <w:trHeight w:val="474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DD5671">
            <w:pPr>
              <w:jc w:val="center"/>
            </w:pPr>
            <w:r w:rsidRPr="009D50AF">
              <w:t>29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44</w:t>
            </w:r>
          </w:p>
        </w:tc>
      </w:tr>
      <w:tr w:rsidR="00DD5671" w:rsidRPr="009D50AF" w:rsidTr="002345F5">
        <w:trPr>
          <w:trHeight w:val="156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Ветераны военной службы, чел.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DD5671">
            <w:pPr>
              <w:jc w:val="center"/>
            </w:pPr>
            <w:r w:rsidRPr="009D50AF">
              <w:t>8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8</w:t>
            </w:r>
          </w:p>
        </w:tc>
      </w:tr>
      <w:tr w:rsidR="00DD5671" w:rsidRPr="009D50AF" w:rsidTr="002345F5">
        <w:trPr>
          <w:trHeight w:val="156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Ветераны труда (включая ВТСО), чел.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DD5671">
            <w:pPr>
              <w:jc w:val="center"/>
            </w:pPr>
            <w:r w:rsidRPr="009D50AF">
              <w:t>1202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1129</w:t>
            </w:r>
          </w:p>
        </w:tc>
      </w:tr>
      <w:tr w:rsidR="00DD5671" w:rsidRPr="009D50AF" w:rsidTr="002345F5">
        <w:trPr>
          <w:trHeight w:val="156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BB1CC6">
            <w:pPr>
              <w:snapToGrid w:val="0"/>
              <w:ind w:firstLine="11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из них труженики тыла, чел</w:t>
            </w:r>
            <w:r w:rsidR="00BB1CC6" w:rsidRPr="009D50AF">
              <w:rPr>
                <w:rFonts w:ascii="PT Astra Serif" w:hAnsi="PT Astra Serif"/>
                <w:color w:val="000000"/>
                <w:szCs w:val="28"/>
              </w:rPr>
              <w:t>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DD5671">
            <w:pPr>
              <w:jc w:val="center"/>
            </w:pPr>
            <w:r w:rsidRPr="009D50AF">
              <w:t>19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9</w:t>
            </w:r>
          </w:p>
        </w:tc>
      </w:tr>
      <w:tr w:rsidR="00DD5671" w:rsidRPr="009D50AF" w:rsidTr="002345F5">
        <w:trPr>
          <w:trHeight w:val="318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ФЗ «О реабилитации жертв политических репрессий», чел.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DD5671">
            <w:pPr>
              <w:jc w:val="center"/>
            </w:pPr>
            <w:r w:rsidRPr="009D50AF">
              <w:t>6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4</w:t>
            </w:r>
          </w:p>
        </w:tc>
      </w:tr>
      <w:tr w:rsidR="00DD5671" w:rsidRPr="009D50AF" w:rsidTr="002345F5">
        <w:trPr>
          <w:trHeight w:val="156"/>
          <w:jc w:val="center"/>
        </w:trPr>
        <w:tc>
          <w:tcPr>
            <w:tcW w:w="5907" w:type="dxa"/>
            <w:tcBorders>
              <w:left w:val="single" w:sz="4" w:space="0" w:color="000000"/>
            </w:tcBorders>
            <w:vAlign w:val="center"/>
          </w:tcPr>
          <w:p w:rsidR="00DD5671" w:rsidRPr="009D50AF" w:rsidRDefault="00DD5671" w:rsidP="00BB1CC6">
            <w:pPr>
              <w:snapToGrid w:val="0"/>
              <w:ind w:firstLine="11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в том числе реабилитированные граждане, чел</w:t>
            </w:r>
          </w:p>
        </w:tc>
        <w:tc>
          <w:tcPr>
            <w:tcW w:w="1884" w:type="dxa"/>
            <w:tcBorders>
              <w:left w:val="single" w:sz="4" w:space="0" w:color="000000"/>
            </w:tcBorders>
          </w:tcPr>
          <w:p w:rsidR="00DD5671" w:rsidRPr="009D50AF" w:rsidRDefault="00DD5671" w:rsidP="00DD5671">
            <w:pPr>
              <w:jc w:val="center"/>
            </w:pPr>
            <w:r w:rsidRPr="009D50AF">
              <w:t>6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4</w:t>
            </w:r>
          </w:p>
        </w:tc>
      </w:tr>
      <w:tr w:rsidR="00DD5671" w:rsidRPr="009D50AF" w:rsidTr="002345F5">
        <w:trPr>
          <w:trHeight w:val="637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ind w:left="56" w:hanging="56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ФЗ «О социальной защите граждан, подвергшихся воздействию радиации вследствие катастрофы на Чернобыльской АЭС» (включая граждан по другим ФЗ, приравненных к ним), чел.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DD5671">
            <w:pPr>
              <w:jc w:val="center"/>
            </w:pPr>
            <w:r w:rsidRPr="009D50AF">
              <w:t>8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8</w:t>
            </w:r>
          </w:p>
        </w:tc>
      </w:tr>
      <w:tr w:rsidR="00DD5671" w:rsidRPr="009D50AF" w:rsidTr="002345F5">
        <w:trPr>
          <w:trHeight w:val="172"/>
          <w:jc w:val="center"/>
        </w:trPr>
        <w:tc>
          <w:tcPr>
            <w:tcW w:w="59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spacing w:line="20" w:lineRule="atLeast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DD5671">
            <w:pPr>
              <w:jc w:val="center"/>
            </w:pPr>
            <w:r w:rsidRPr="009D50AF">
              <w:t>1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spacing w:line="20" w:lineRule="atLeast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1</w:t>
            </w:r>
          </w:p>
        </w:tc>
      </w:tr>
      <w:tr w:rsidR="00DD5671" w:rsidRPr="009D50AF" w:rsidTr="002345F5">
        <w:trPr>
          <w:trHeight w:val="156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Инвалиды вследствие общего заболевания, чел</w:t>
            </w:r>
            <w:r w:rsidR="00BB1CC6" w:rsidRPr="009D50AF">
              <w:rPr>
                <w:rFonts w:ascii="PT Astra Serif" w:hAnsi="PT Astra Serif"/>
                <w:color w:val="000000"/>
                <w:szCs w:val="28"/>
              </w:rPr>
              <w:t>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DD5671">
            <w:pPr>
              <w:jc w:val="center"/>
            </w:pPr>
            <w:r w:rsidRPr="009D50AF">
              <w:t>778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593</w:t>
            </w:r>
          </w:p>
        </w:tc>
      </w:tr>
      <w:tr w:rsidR="00DD5671" w:rsidRPr="009D50AF" w:rsidTr="002345F5">
        <w:trPr>
          <w:trHeight w:val="163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Инвалиды с детства (старше 18 лет), чел</w:t>
            </w:r>
            <w:r w:rsidR="00BB1CC6" w:rsidRPr="009D50AF">
              <w:rPr>
                <w:rFonts w:ascii="PT Astra Serif" w:hAnsi="PT Astra Serif"/>
                <w:color w:val="000000"/>
                <w:szCs w:val="28"/>
              </w:rPr>
              <w:t>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DD5671">
            <w:pPr>
              <w:jc w:val="center"/>
            </w:pPr>
            <w:r w:rsidRPr="009D50AF">
              <w:t>32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36</w:t>
            </w:r>
          </w:p>
        </w:tc>
      </w:tr>
      <w:tr w:rsidR="00DD5671" w:rsidRPr="009D50AF" w:rsidTr="002345F5">
        <w:trPr>
          <w:trHeight w:val="156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«ребенок-инвалид» (до 18 лет, включая сирот), чел</w:t>
            </w:r>
            <w:r w:rsidR="00BB1CC6" w:rsidRPr="009D50AF">
              <w:rPr>
                <w:rFonts w:ascii="PT Astra Serif" w:hAnsi="PT Astra Serif"/>
                <w:color w:val="000000"/>
                <w:szCs w:val="28"/>
              </w:rPr>
              <w:t>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DD5671">
            <w:pPr>
              <w:jc w:val="center"/>
            </w:pPr>
            <w:r w:rsidRPr="009D50AF">
              <w:t>32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36</w:t>
            </w:r>
          </w:p>
        </w:tc>
      </w:tr>
      <w:tr w:rsidR="00DD5671" w:rsidRPr="009D50AF" w:rsidTr="002345F5">
        <w:trPr>
          <w:trHeight w:val="311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Инвалиды ВОВ, инвалиды боевых действий (включая приравненных к ним), чел</w:t>
            </w:r>
            <w:r w:rsidR="00BB1CC6" w:rsidRPr="009D50AF">
              <w:rPr>
                <w:rFonts w:ascii="PT Astra Serif" w:hAnsi="PT Astra Serif"/>
                <w:color w:val="000000"/>
                <w:szCs w:val="28"/>
              </w:rPr>
              <w:t>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DD5671">
            <w:pPr>
              <w:jc w:val="center"/>
            </w:pPr>
            <w:r w:rsidRPr="009D50AF">
              <w:t>2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2</w:t>
            </w:r>
          </w:p>
        </w:tc>
      </w:tr>
      <w:tr w:rsidR="00DD5671" w:rsidRPr="009D50AF" w:rsidTr="002345F5">
        <w:trPr>
          <w:trHeight w:val="474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Участники ВОВ, проходившие военную службу в годы войны в частях, не входящих в действующую армию, чел</w:t>
            </w:r>
            <w:r w:rsidR="00BB1CC6" w:rsidRPr="009D50AF">
              <w:rPr>
                <w:rFonts w:ascii="PT Astra Serif" w:hAnsi="PT Astra Serif"/>
                <w:color w:val="000000"/>
                <w:szCs w:val="28"/>
              </w:rPr>
              <w:t>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DD5671">
            <w:pPr>
              <w:jc w:val="center"/>
            </w:pPr>
            <w:r w:rsidRPr="009D50AF">
              <w:t>0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0</w:t>
            </w:r>
          </w:p>
        </w:tc>
      </w:tr>
      <w:tr w:rsidR="00DD5671" w:rsidRPr="009D50AF" w:rsidTr="002345F5">
        <w:trPr>
          <w:trHeight w:val="318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Инвалиды вследствие радиационного воздействия, чел.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auto"/>
            </w:tcBorders>
          </w:tcPr>
          <w:p w:rsidR="00DD5671" w:rsidRPr="009D50AF" w:rsidRDefault="00DD5671" w:rsidP="00DD5671">
            <w:pPr>
              <w:jc w:val="center"/>
            </w:pPr>
            <w:r w:rsidRPr="009D50AF">
              <w:t>2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2</w:t>
            </w:r>
          </w:p>
        </w:tc>
      </w:tr>
      <w:tr w:rsidR="00DD5671" w:rsidRPr="009D50AF" w:rsidTr="002345F5">
        <w:trPr>
          <w:trHeight w:val="69"/>
          <w:jc w:val="center"/>
        </w:trPr>
        <w:tc>
          <w:tcPr>
            <w:tcW w:w="5907" w:type="dxa"/>
            <w:tcBorders>
              <w:top w:val="single" w:sz="4" w:space="0" w:color="auto"/>
            </w:tcBorders>
            <w:vAlign w:val="center"/>
          </w:tcPr>
          <w:p w:rsidR="00BB1CC6" w:rsidRDefault="00BB1CC6" w:rsidP="00DD5671">
            <w:pPr>
              <w:snapToGrid w:val="0"/>
              <w:ind w:left="199" w:hanging="199"/>
              <w:jc w:val="center"/>
              <w:rPr>
                <w:rFonts w:ascii="PT Astra Serif" w:hAnsi="PT Astra Serif"/>
                <w:color w:val="000000"/>
                <w:szCs w:val="28"/>
              </w:rPr>
            </w:pPr>
          </w:p>
          <w:p w:rsidR="00011C1D" w:rsidRDefault="00011C1D" w:rsidP="00DD5671">
            <w:pPr>
              <w:snapToGrid w:val="0"/>
              <w:ind w:left="199" w:hanging="199"/>
              <w:jc w:val="center"/>
              <w:rPr>
                <w:rFonts w:ascii="PT Astra Serif" w:hAnsi="PT Astra Serif"/>
                <w:color w:val="000000"/>
                <w:szCs w:val="28"/>
              </w:rPr>
            </w:pPr>
          </w:p>
          <w:p w:rsidR="00011C1D" w:rsidRPr="009D50AF" w:rsidRDefault="00011C1D" w:rsidP="00DD5671">
            <w:pPr>
              <w:snapToGrid w:val="0"/>
              <w:ind w:left="199" w:hanging="199"/>
              <w:jc w:val="center"/>
              <w:rPr>
                <w:rFonts w:ascii="PT Astra Serif" w:hAnsi="PT Astra Serif"/>
                <w:color w:val="000000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</w:p>
        </w:tc>
        <w:tc>
          <w:tcPr>
            <w:tcW w:w="1836" w:type="dxa"/>
            <w:gridSpan w:val="2"/>
            <w:tcBorders>
              <w:top w:val="single" w:sz="4" w:space="0" w:color="auto"/>
            </w:tcBorders>
            <w:vAlign w:val="center"/>
          </w:tcPr>
          <w:p w:rsidR="00DD5671" w:rsidRPr="009D50AF" w:rsidRDefault="00DD5671" w:rsidP="00DD5671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</w:p>
        </w:tc>
      </w:tr>
      <w:tr w:rsidR="002345F5" w:rsidRPr="009D50AF" w:rsidTr="002345F5">
        <w:trPr>
          <w:gridAfter w:val="1"/>
          <w:wAfter w:w="126" w:type="dxa"/>
          <w:trHeight w:val="318"/>
          <w:jc w:val="center"/>
        </w:trPr>
        <w:tc>
          <w:tcPr>
            <w:tcW w:w="5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345F5" w:rsidRPr="009D50AF" w:rsidRDefault="002345F5" w:rsidP="00011C1D">
            <w:pPr>
              <w:snapToGrid w:val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9D50AF">
              <w:rPr>
                <w:rFonts w:ascii="PT Astra Serif" w:hAnsi="PT Astra Serif"/>
                <w:b/>
                <w:color w:val="000000"/>
              </w:rPr>
              <w:lastRenderedPageBreak/>
              <w:t>Показатели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345F5" w:rsidRPr="009D50AF" w:rsidRDefault="002345F5" w:rsidP="00F442A6">
            <w:pPr>
              <w:snapToGrid w:val="0"/>
              <w:jc w:val="center"/>
              <w:rPr>
                <w:b/>
                <w:szCs w:val="28"/>
              </w:rPr>
            </w:pPr>
            <w:r w:rsidRPr="009D50AF">
              <w:rPr>
                <w:b/>
                <w:szCs w:val="28"/>
              </w:rPr>
              <w:t>2023 год</w:t>
            </w:r>
          </w:p>
          <w:p w:rsidR="002345F5" w:rsidRPr="009D50AF" w:rsidRDefault="002345F5" w:rsidP="00F442A6">
            <w:pPr>
              <w:snapToGrid w:val="0"/>
              <w:ind w:left="-108"/>
              <w:jc w:val="center"/>
              <w:rPr>
                <w:rFonts w:ascii="PT Astra Serif" w:hAnsi="PT Astra Serif"/>
                <w:b/>
                <w:color w:val="00000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345F5" w:rsidRPr="009D50AF" w:rsidRDefault="002345F5" w:rsidP="00F442A6">
            <w:pPr>
              <w:snapToGrid w:val="0"/>
              <w:jc w:val="center"/>
              <w:rPr>
                <w:b/>
                <w:szCs w:val="28"/>
              </w:rPr>
            </w:pPr>
            <w:r w:rsidRPr="009D50AF">
              <w:rPr>
                <w:b/>
                <w:szCs w:val="28"/>
              </w:rPr>
              <w:t>202</w:t>
            </w:r>
            <w:r>
              <w:rPr>
                <w:b/>
                <w:szCs w:val="28"/>
              </w:rPr>
              <w:t>4</w:t>
            </w:r>
            <w:r w:rsidRPr="009D50AF">
              <w:rPr>
                <w:b/>
                <w:szCs w:val="28"/>
              </w:rPr>
              <w:t xml:space="preserve"> год</w:t>
            </w:r>
          </w:p>
          <w:p w:rsidR="002345F5" w:rsidRPr="009D50AF" w:rsidRDefault="002345F5" w:rsidP="00F442A6">
            <w:pPr>
              <w:snapToGrid w:val="0"/>
              <w:ind w:left="-107" w:firstLine="22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9D50AF">
              <w:rPr>
                <w:rFonts w:ascii="PT Astra Serif" w:hAnsi="PT Astra Serif"/>
                <w:b/>
                <w:color w:val="000000"/>
              </w:rPr>
              <w:t>.</w:t>
            </w:r>
          </w:p>
        </w:tc>
      </w:tr>
      <w:tr w:rsidR="00DD5671" w:rsidRPr="009D50AF" w:rsidTr="002345F5">
        <w:trPr>
          <w:gridAfter w:val="1"/>
          <w:wAfter w:w="126" w:type="dxa"/>
          <w:trHeight w:val="156"/>
          <w:jc w:val="center"/>
        </w:trPr>
        <w:tc>
          <w:tcPr>
            <w:tcW w:w="59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Численность семей с несовершеннолетними детьми, ед.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2345F5">
            <w:pPr>
              <w:jc w:val="center"/>
            </w:pPr>
            <w:r w:rsidRPr="009D50AF">
              <w:t>1489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2345F5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1503</w:t>
            </w:r>
          </w:p>
        </w:tc>
      </w:tr>
      <w:tr w:rsidR="00DD5671" w:rsidRPr="009D50AF" w:rsidTr="002345F5">
        <w:trPr>
          <w:gridAfter w:val="1"/>
          <w:wAfter w:w="126" w:type="dxa"/>
          <w:trHeight w:val="71"/>
          <w:jc w:val="center"/>
        </w:trPr>
        <w:tc>
          <w:tcPr>
            <w:tcW w:w="59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В них детей, чел.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2345F5">
            <w:pPr>
              <w:jc w:val="center"/>
            </w:pPr>
            <w:r w:rsidRPr="009D50AF">
              <w:t>2084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2345F5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2109</w:t>
            </w:r>
          </w:p>
        </w:tc>
      </w:tr>
      <w:tr w:rsidR="00DD5671" w:rsidRPr="009D50AF" w:rsidTr="002345F5">
        <w:trPr>
          <w:gridAfter w:val="1"/>
          <w:wAfter w:w="126" w:type="dxa"/>
          <w:trHeight w:val="71"/>
          <w:jc w:val="center"/>
        </w:trPr>
        <w:tc>
          <w:tcPr>
            <w:tcW w:w="59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2345F5">
            <w:pPr>
              <w:jc w:val="center"/>
            </w:pPr>
            <w:r w:rsidRPr="009D50AF">
              <w:t>141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2345F5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141</w:t>
            </w:r>
          </w:p>
        </w:tc>
      </w:tr>
      <w:tr w:rsidR="00DD5671" w:rsidRPr="009D50AF" w:rsidTr="002345F5">
        <w:trPr>
          <w:gridAfter w:val="1"/>
          <w:wAfter w:w="126" w:type="dxa"/>
          <w:trHeight w:val="71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в них детей, чел.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2345F5">
            <w:pPr>
              <w:jc w:val="center"/>
            </w:pPr>
            <w:r w:rsidRPr="009D50AF">
              <w:t>462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2345F5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465</w:t>
            </w:r>
          </w:p>
        </w:tc>
      </w:tr>
      <w:tr w:rsidR="00DD5671" w:rsidRPr="009D50AF" w:rsidTr="002345F5">
        <w:trPr>
          <w:gridAfter w:val="1"/>
          <w:wAfter w:w="126" w:type="dxa"/>
          <w:trHeight w:val="71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1CC6" w:rsidRPr="009D50AF" w:rsidRDefault="00DD5671" w:rsidP="00BB1CC6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из числа многодетных семей:</w:t>
            </w:r>
          </w:p>
          <w:p w:rsidR="00DD5671" w:rsidRPr="009D50AF" w:rsidRDefault="00DD5671" w:rsidP="00BB1CC6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с 3 детьми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BB1CC6" w:rsidRPr="009D50AF" w:rsidRDefault="00BB1CC6" w:rsidP="002345F5">
            <w:pPr>
              <w:jc w:val="center"/>
            </w:pPr>
          </w:p>
          <w:p w:rsidR="00DD5671" w:rsidRPr="009D50AF" w:rsidRDefault="00DD5671" w:rsidP="002345F5">
            <w:pPr>
              <w:jc w:val="center"/>
            </w:pPr>
            <w:r w:rsidRPr="009D50AF">
              <w:t>113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B1CC6" w:rsidRPr="009D50AF" w:rsidRDefault="00BB1CC6" w:rsidP="002345F5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</w:p>
          <w:p w:rsidR="00DD5671" w:rsidRPr="009D50AF" w:rsidRDefault="00DD5671" w:rsidP="002345F5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111</w:t>
            </w:r>
          </w:p>
        </w:tc>
      </w:tr>
      <w:tr w:rsidR="00DD5671" w:rsidRPr="009D50AF" w:rsidTr="002345F5">
        <w:trPr>
          <w:gridAfter w:val="1"/>
          <w:wAfter w:w="126" w:type="dxa"/>
          <w:trHeight w:val="71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BB1CC6">
            <w:pPr>
              <w:snapToGrid w:val="0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с 4 детьми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2345F5">
            <w:pPr>
              <w:jc w:val="center"/>
            </w:pPr>
            <w:r w:rsidRPr="009D50AF">
              <w:t>21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2345F5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22</w:t>
            </w:r>
          </w:p>
        </w:tc>
      </w:tr>
      <w:tr w:rsidR="00DD5671" w:rsidRPr="009D50AF" w:rsidTr="002345F5">
        <w:trPr>
          <w:gridAfter w:val="1"/>
          <w:wAfter w:w="126" w:type="dxa"/>
          <w:trHeight w:val="71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BB1CC6">
            <w:pPr>
              <w:snapToGrid w:val="0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с 5 детьми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2345F5">
            <w:pPr>
              <w:jc w:val="center"/>
            </w:pPr>
            <w:r w:rsidRPr="009D50AF">
              <w:t>5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2345F5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6</w:t>
            </w:r>
          </w:p>
        </w:tc>
      </w:tr>
      <w:tr w:rsidR="00DD5671" w:rsidRPr="009D50AF" w:rsidTr="002345F5">
        <w:trPr>
          <w:gridAfter w:val="1"/>
          <w:wAfter w:w="126" w:type="dxa"/>
          <w:trHeight w:val="71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BB1CC6">
            <w:pPr>
              <w:snapToGrid w:val="0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с 6 детьми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2345F5">
            <w:pPr>
              <w:jc w:val="center"/>
            </w:pPr>
            <w:r w:rsidRPr="009D50AF">
              <w:t>1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2345F5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1</w:t>
            </w:r>
          </w:p>
        </w:tc>
      </w:tr>
      <w:tr w:rsidR="00DD5671" w:rsidRPr="009D50AF" w:rsidTr="002345F5">
        <w:trPr>
          <w:gridAfter w:val="1"/>
          <w:wAfter w:w="126" w:type="dxa"/>
          <w:trHeight w:val="71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BB1CC6">
            <w:pPr>
              <w:snapToGrid w:val="0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с 7 детьми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2345F5">
            <w:pPr>
              <w:jc w:val="center"/>
            </w:pPr>
            <w:r w:rsidRPr="009D50AF">
              <w:t>0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2345F5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0</w:t>
            </w:r>
          </w:p>
        </w:tc>
      </w:tr>
      <w:tr w:rsidR="00DD5671" w:rsidRPr="009D50AF" w:rsidTr="002345F5">
        <w:trPr>
          <w:gridAfter w:val="1"/>
          <w:wAfter w:w="126" w:type="dxa"/>
          <w:trHeight w:val="71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BB1CC6">
            <w:pPr>
              <w:snapToGrid w:val="0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с 8 детьми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2345F5">
            <w:pPr>
              <w:jc w:val="center"/>
            </w:pPr>
            <w:r w:rsidRPr="009D50AF">
              <w:t>1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2345F5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1</w:t>
            </w:r>
          </w:p>
        </w:tc>
      </w:tr>
      <w:tr w:rsidR="00DD5671" w:rsidRPr="009D50AF" w:rsidTr="002345F5">
        <w:trPr>
          <w:gridAfter w:val="1"/>
          <w:wAfter w:w="126" w:type="dxa"/>
          <w:trHeight w:val="71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2345F5">
            <w:pPr>
              <w:jc w:val="center"/>
            </w:pPr>
            <w:r w:rsidRPr="009D50AF">
              <w:t>668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2345F5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675</w:t>
            </w:r>
          </w:p>
        </w:tc>
      </w:tr>
      <w:tr w:rsidR="00DD5671" w:rsidRPr="009D50AF" w:rsidTr="002345F5">
        <w:trPr>
          <w:gridAfter w:val="1"/>
          <w:wAfter w:w="126" w:type="dxa"/>
          <w:trHeight w:val="71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в них детей, чел.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2345F5">
            <w:pPr>
              <w:jc w:val="center"/>
            </w:pPr>
            <w:r w:rsidRPr="009D50AF">
              <w:t>976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2345F5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991</w:t>
            </w:r>
          </w:p>
        </w:tc>
      </w:tr>
      <w:tr w:rsidR="00DD5671" w:rsidRPr="009D50AF" w:rsidTr="002345F5">
        <w:trPr>
          <w:gridAfter w:val="1"/>
          <w:wAfter w:w="126" w:type="dxa"/>
          <w:trHeight w:val="71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из числа неполных семей с детьми: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2345F5">
            <w:pPr>
              <w:jc w:val="center"/>
            </w:pP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2345F5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</w:p>
        </w:tc>
      </w:tr>
      <w:tr w:rsidR="00DD5671" w:rsidRPr="009D50AF" w:rsidTr="002345F5">
        <w:trPr>
          <w:gridAfter w:val="1"/>
          <w:wAfter w:w="126" w:type="dxa"/>
          <w:trHeight w:val="71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- матери-одиночки, чел.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2345F5">
            <w:pPr>
              <w:jc w:val="center"/>
            </w:pPr>
            <w:r w:rsidRPr="009D50AF">
              <w:t>262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2345F5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269</w:t>
            </w:r>
          </w:p>
        </w:tc>
      </w:tr>
      <w:tr w:rsidR="00DD5671" w:rsidRPr="009D50AF" w:rsidTr="002345F5">
        <w:trPr>
          <w:gridAfter w:val="1"/>
          <w:wAfter w:w="126" w:type="dxa"/>
          <w:trHeight w:val="71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-в том числе несовершеннолетние, чел.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2345F5">
            <w:pPr>
              <w:jc w:val="center"/>
            </w:pPr>
            <w:r w:rsidRPr="009D50AF">
              <w:t>413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2345F5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428</w:t>
            </w:r>
          </w:p>
        </w:tc>
      </w:tr>
      <w:tr w:rsidR="00DD5671" w:rsidRPr="009D50AF" w:rsidTr="002345F5">
        <w:trPr>
          <w:gridAfter w:val="1"/>
          <w:wAfter w:w="126" w:type="dxa"/>
          <w:trHeight w:val="71"/>
          <w:jc w:val="center"/>
        </w:trPr>
        <w:tc>
          <w:tcPr>
            <w:tcW w:w="59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5671" w:rsidRPr="009D50AF" w:rsidRDefault="00DD5671" w:rsidP="00DD5671">
            <w:pPr>
              <w:snapToGrid w:val="0"/>
              <w:jc w:val="both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DD5671" w:rsidRPr="009D50AF" w:rsidRDefault="00DD5671" w:rsidP="002345F5">
            <w:pPr>
              <w:jc w:val="center"/>
            </w:pPr>
            <w:r w:rsidRPr="009D50AF">
              <w:t>6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D5671" w:rsidRPr="009D50AF" w:rsidRDefault="00DD5671" w:rsidP="002345F5">
            <w:pPr>
              <w:snapToGrid w:val="0"/>
              <w:jc w:val="center"/>
              <w:rPr>
                <w:rFonts w:ascii="PT Astra Serif" w:hAnsi="PT Astra Serif"/>
                <w:color w:val="000000"/>
                <w:szCs w:val="28"/>
              </w:rPr>
            </w:pPr>
            <w:r w:rsidRPr="009D50AF">
              <w:rPr>
                <w:rFonts w:ascii="PT Astra Serif" w:hAnsi="PT Astra Serif"/>
                <w:color w:val="000000"/>
                <w:szCs w:val="28"/>
              </w:rPr>
              <w:t>5</w:t>
            </w:r>
          </w:p>
        </w:tc>
      </w:tr>
    </w:tbl>
    <w:p w:rsidR="00AB1EB2" w:rsidRPr="009D50AF" w:rsidRDefault="00AB1EB2" w:rsidP="00E67A08">
      <w:pPr>
        <w:rPr>
          <w:rFonts w:ascii="PT Astra Serif" w:hAnsi="PT Astra Serif"/>
          <w:b/>
          <w:sz w:val="32"/>
          <w:szCs w:val="32"/>
        </w:rPr>
      </w:pPr>
    </w:p>
    <w:p w:rsidR="009E66AE" w:rsidRPr="009D50AF" w:rsidRDefault="009E66AE" w:rsidP="00347EFD">
      <w:pPr>
        <w:jc w:val="center"/>
        <w:rPr>
          <w:rFonts w:ascii="PT Astra Serif" w:hAnsi="PT Astra Serif"/>
          <w:b/>
          <w:sz w:val="32"/>
          <w:szCs w:val="32"/>
        </w:rPr>
      </w:pPr>
      <w:r w:rsidRPr="009D50AF">
        <w:rPr>
          <w:rFonts w:ascii="PT Astra Serif" w:hAnsi="PT Astra Serif"/>
          <w:b/>
          <w:sz w:val="32"/>
          <w:szCs w:val="32"/>
        </w:rPr>
        <w:t>КУЛЬТУРА И СПОРТ</w:t>
      </w:r>
    </w:p>
    <w:p w:rsidR="006C4EA3" w:rsidRPr="009D50AF" w:rsidRDefault="006C4EA3" w:rsidP="00BB1CC6">
      <w:pPr>
        <w:tabs>
          <w:tab w:val="left" w:pos="1276"/>
        </w:tabs>
        <w:rPr>
          <w:rFonts w:eastAsia="Calibri"/>
          <w:b/>
          <w:szCs w:val="28"/>
          <w:lang w:eastAsia="en-US"/>
        </w:rPr>
      </w:pPr>
    </w:p>
    <w:p w:rsidR="00AB1EB2" w:rsidRPr="009D50AF" w:rsidRDefault="00C22F38" w:rsidP="00AB1EB2">
      <w:pPr>
        <w:tabs>
          <w:tab w:val="left" w:pos="1276"/>
        </w:tabs>
        <w:jc w:val="center"/>
        <w:rPr>
          <w:rFonts w:eastAsia="Calibri"/>
          <w:b/>
          <w:szCs w:val="28"/>
          <w:lang w:val="en-US" w:eastAsia="en-US"/>
        </w:rPr>
      </w:pPr>
      <w:r w:rsidRPr="009D50AF">
        <w:rPr>
          <w:rFonts w:eastAsia="Calibri"/>
          <w:b/>
          <w:szCs w:val="28"/>
          <w:lang w:eastAsia="en-US"/>
        </w:rPr>
        <w:t>Духовницкий РДК</w:t>
      </w:r>
    </w:p>
    <w:p w:rsidR="006C4EA3" w:rsidRPr="009D50AF" w:rsidRDefault="006C4EA3" w:rsidP="00AB1EB2">
      <w:pPr>
        <w:tabs>
          <w:tab w:val="left" w:pos="1276"/>
        </w:tabs>
        <w:jc w:val="center"/>
        <w:rPr>
          <w:b/>
          <w:szCs w:val="28"/>
          <w:lang w:val="en-US"/>
        </w:rPr>
      </w:pPr>
    </w:p>
    <w:tbl>
      <w:tblPr>
        <w:tblStyle w:val="af2"/>
        <w:tblW w:w="9466" w:type="dxa"/>
        <w:tblInd w:w="-34" w:type="dxa"/>
        <w:tblLook w:val="04A0" w:firstRow="1" w:lastRow="0" w:firstColumn="1" w:lastColumn="0" w:noHBand="0" w:noVBand="1"/>
      </w:tblPr>
      <w:tblGrid>
        <w:gridCol w:w="6768"/>
        <w:gridCol w:w="2698"/>
      </w:tblGrid>
      <w:tr w:rsidR="006C4EA3" w:rsidRPr="009D50AF" w:rsidTr="002345F5">
        <w:tc>
          <w:tcPr>
            <w:tcW w:w="6768" w:type="dxa"/>
          </w:tcPr>
          <w:p w:rsidR="006C4EA3" w:rsidRPr="009D50AF" w:rsidRDefault="006C4EA3" w:rsidP="006C4EA3">
            <w:pPr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>Показатели</w:t>
            </w:r>
          </w:p>
        </w:tc>
        <w:tc>
          <w:tcPr>
            <w:tcW w:w="2698" w:type="dxa"/>
          </w:tcPr>
          <w:p w:rsidR="006C4EA3" w:rsidRPr="009D50AF" w:rsidRDefault="006C4EA3" w:rsidP="002345F5">
            <w:pPr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 xml:space="preserve">Кол-во, </w:t>
            </w:r>
            <w:proofErr w:type="spellStart"/>
            <w:proofErr w:type="gramStart"/>
            <w:r w:rsidRPr="009D50AF">
              <w:rPr>
                <w:szCs w:val="28"/>
              </w:rPr>
              <w:t>ед</w:t>
            </w:r>
            <w:proofErr w:type="spellEnd"/>
            <w:proofErr w:type="gramEnd"/>
          </w:p>
        </w:tc>
      </w:tr>
      <w:tr w:rsidR="006C4EA3" w:rsidRPr="009D50AF" w:rsidTr="002345F5">
        <w:tc>
          <w:tcPr>
            <w:tcW w:w="6768" w:type="dxa"/>
          </w:tcPr>
          <w:p w:rsidR="006C4EA3" w:rsidRPr="009D50AF" w:rsidRDefault="006C4EA3" w:rsidP="00DD5671">
            <w:pPr>
              <w:rPr>
                <w:szCs w:val="28"/>
              </w:rPr>
            </w:pPr>
            <w:r w:rsidRPr="009D50AF">
              <w:rPr>
                <w:szCs w:val="28"/>
              </w:rPr>
              <w:t>Число библиотек</w:t>
            </w:r>
          </w:p>
        </w:tc>
        <w:tc>
          <w:tcPr>
            <w:tcW w:w="2698" w:type="dxa"/>
          </w:tcPr>
          <w:p w:rsidR="006C4EA3" w:rsidRPr="009D50AF" w:rsidRDefault="006C4EA3" w:rsidP="00DD5671">
            <w:pPr>
              <w:jc w:val="center"/>
              <w:rPr>
                <w:szCs w:val="28"/>
                <w:lang w:val="en-US"/>
              </w:rPr>
            </w:pPr>
            <w:r w:rsidRPr="009D50AF">
              <w:rPr>
                <w:szCs w:val="28"/>
                <w:lang w:val="en-US"/>
              </w:rPr>
              <w:t>15</w:t>
            </w:r>
          </w:p>
        </w:tc>
      </w:tr>
      <w:tr w:rsidR="006C4EA3" w:rsidRPr="009D50AF" w:rsidTr="002345F5">
        <w:tc>
          <w:tcPr>
            <w:tcW w:w="6768" w:type="dxa"/>
          </w:tcPr>
          <w:p w:rsidR="006C4EA3" w:rsidRPr="009D50AF" w:rsidRDefault="006C4EA3" w:rsidP="00DD5671">
            <w:pPr>
              <w:rPr>
                <w:szCs w:val="28"/>
              </w:rPr>
            </w:pPr>
            <w:r w:rsidRPr="009D50AF">
              <w:rPr>
                <w:szCs w:val="28"/>
              </w:rPr>
              <w:t>Книжный фонд, экз.</w:t>
            </w:r>
          </w:p>
        </w:tc>
        <w:tc>
          <w:tcPr>
            <w:tcW w:w="2698" w:type="dxa"/>
          </w:tcPr>
          <w:p w:rsidR="006C4EA3" w:rsidRPr="009D50AF" w:rsidRDefault="006C4EA3" w:rsidP="00DD5671">
            <w:pPr>
              <w:jc w:val="center"/>
              <w:rPr>
                <w:szCs w:val="28"/>
              </w:rPr>
            </w:pPr>
            <w:r w:rsidRPr="009D50AF">
              <w:rPr>
                <w:szCs w:val="28"/>
                <w:lang w:eastAsia="ru-RU"/>
              </w:rPr>
              <w:t>126145</w:t>
            </w:r>
          </w:p>
        </w:tc>
      </w:tr>
      <w:tr w:rsidR="006C4EA3" w:rsidRPr="009D50AF" w:rsidTr="002345F5">
        <w:tc>
          <w:tcPr>
            <w:tcW w:w="6768" w:type="dxa"/>
          </w:tcPr>
          <w:p w:rsidR="006C4EA3" w:rsidRPr="009D50AF" w:rsidRDefault="006C4EA3" w:rsidP="00DD5671">
            <w:pPr>
              <w:rPr>
                <w:szCs w:val="28"/>
              </w:rPr>
            </w:pPr>
            <w:r w:rsidRPr="009D50AF">
              <w:rPr>
                <w:szCs w:val="28"/>
              </w:rPr>
              <w:t>Число клубных учреждений</w:t>
            </w:r>
          </w:p>
        </w:tc>
        <w:tc>
          <w:tcPr>
            <w:tcW w:w="2698" w:type="dxa"/>
          </w:tcPr>
          <w:p w:rsidR="006C4EA3" w:rsidRPr="009D50AF" w:rsidRDefault="006C4EA3" w:rsidP="00DD5671">
            <w:pPr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>17</w:t>
            </w:r>
          </w:p>
        </w:tc>
      </w:tr>
      <w:tr w:rsidR="006C4EA3" w:rsidRPr="009D50AF" w:rsidTr="002345F5">
        <w:tc>
          <w:tcPr>
            <w:tcW w:w="6768" w:type="dxa"/>
          </w:tcPr>
          <w:p w:rsidR="006C4EA3" w:rsidRPr="009D50AF" w:rsidRDefault="006C4EA3" w:rsidP="00DD5671">
            <w:pPr>
              <w:rPr>
                <w:szCs w:val="28"/>
              </w:rPr>
            </w:pPr>
            <w:r w:rsidRPr="009D50AF">
              <w:rPr>
                <w:szCs w:val="28"/>
              </w:rPr>
              <w:t>- количество ме</w:t>
            </w:r>
            <w:proofErr w:type="gramStart"/>
            <w:r w:rsidRPr="009D50AF">
              <w:rPr>
                <w:szCs w:val="28"/>
              </w:rPr>
              <w:t>ст в кл</w:t>
            </w:r>
            <w:proofErr w:type="gramEnd"/>
            <w:r w:rsidRPr="009D50AF">
              <w:rPr>
                <w:szCs w:val="28"/>
              </w:rPr>
              <w:t>убных учреждениях</w:t>
            </w:r>
          </w:p>
        </w:tc>
        <w:tc>
          <w:tcPr>
            <w:tcW w:w="2698" w:type="dxa"/>
          </w:tcPr>
          <w:p w:rsidR="006C4EA3" w:rsidRPr="009D50AF" w:rsidRDefault="006C4EA3" w:rsidP="00DD5671">
            <w:pPr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>3966</w:t>
            </w:r>
          </w:p>
        </w:tc>
      </w:tr>
      <w:tr w:rsidR="006C4EA3" w:rsidRPr="009D50AF" w:rsidTr="002345F5">
        <w:tc>
          <w:tcPr>
            <w:tcW w:w="6768" w:type="dxa"/>
          </w:tcPr>
          <w:p w:rsidR="006C4EA3" w:rsidRPr="009D50AF" w:rsidRDefault="006C4EA3" w:rsidP="00DD5671">
            <w:pPr>
              <w:rPr>
                <w:szCs w:val="28"/>
              </w:rPr>
            </w:pPr>
            <w:r w:rsidRPr="009D50AF">
              <w:rPr>
                <w:szCs w:val="28"/>
              </w:rPr>
              <w:t>Численность работающих в учреждениях культуры, человек</w:t>
            </w:r>
          </w:p>
        </w:tc>
        <w:tc>
          <w:tcPr>
            <w:tcW w:w="2698" w:type="dxa"/>
          </w:tcPr>
          <w:p w:rsidR="006C4EA3" w:rsidRPr="009D50AF" w:rsidRDefault="006C4EA3" w:rsidP="00DD5671">
            <w:pPr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>53чел</w:t>
            </w:r>
          </w:p>
        </w:tc>
      </w:tr>
      <w:tr w:rsidR="006C4EA3" w:rsidRPr="009D50AF" w:rsidTr="002345F5">
        <w:tc>
          <w:tcPr>
            <w:tcW w:w="6768" w:type="dxa"/>
          </w:tcPr>
          <w:p w:rsidR="006C4EA3" w:rsidRPr="009D50AF" w:rsidRDefault="006C4EA3" w:rsidP="00DD5671">
            <w:pPr>
              <w:rPr>
                <w:szCs w:val="28"/>
              </w:rPr>
            </w:pPr>
            <w:r w:rsidRPr="009D50AF">
              <w:rPr>
                <w:szCs w:val="28"/>
              </w:rPr>
              <w:t>Число коллективов художественной самодеятельности</w:t>
            </w:r>
          </w:p>
        </w:tc>
        <w:tc>
          <w:tcPr>
            <w:tcW w:w="2698" w:type="dxa"/>
          </w:tcPr>
          <w:p w:rsidR="006C4EA3" w:rsidRPr="009D50AF" w:rsidRDefault="006C4EA3" w:rsidP="00DD5671">
            <w:pPr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>160</w:t>
            </w:r>
          </w:p>
        </w:tc>
      </w:tr>
      <w:tr w:rsidR="006C4EA3" w:rsidRPr="009D50AF" w:rsidTr="002345F5">
        <w:tc>
          <w:tcPr>
            <w:tcW w:w="6768" w:type="dxa"/>
          </w:tcPr>
          <w:p w:rsidR="006C4EA3" w:rsidRPr="009D50AF" w:rsidRDefault="006C4EA3" w:rsidP="00DD5671">
            <w:pPr>
              <w:rPr>
                <w:szCs w:val="28"/>
              </w:rPr>
            </w:pPr>
            <w:r w:rsidRPr="009D50AF">
              <w:rPr>
                <w:szCs w:val="28"/>
              </w:rPr>
              <w:t>Из них присвоено звание «Народного коллектива»</w:t>
            </w:r>
          </w:p>
        </w:tc>
        <w:tc>
          <w:tcPr>
            <w:tcW w:w="2698" w:type="dxa"/>
          </w:tcPr>
          <w:p w:rsidR="006C4EA3" w:rsidRPr="009D50AF" w:rsidRDefault="006C4EA3" w:rsidP="00DD5671">
            <w:pPr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>6</w:t>
            </w:r>
          </w:p>
        </w:tc>
      </w:tr>
      <w:tr w:rsidR="006C4EA3" w:rsidRPr="009D50AF" w:rsidTr="002345F5">
        <w:tc>
          <w:tcPr>
            <w:tcW w:w="6768" w:type="dxa"/>
          </w:tcPr>
          <w:p w:rsidR="006C4EA3" w:rsidRPr="009D50AF" w:rsidRDefault="006C4EA3" w:rsidP="00DD5671">
            <w:pPr>
              <w:rPr>
                <w:szCs w:val="28"/>
              </w:rPr>
            </w:pPr>
            <w:r w:rsidRPr="009D50AF">
              <w:rPr>
                <w:szCs w:val="28"/>
              </w:rPr>
              <w:t>Число участников художественной самодеятельности, чел</w:t>
            </w:r>
          </w:p>
        </w:tc>
        <w:tc>
          <w:tcPr>
            <w:tcW w:w="2698" w:type="dxa"/>
          </w:tcPr>
          <w:p w:rsidR="006C4EA3" w:rsidRPr="009D50AF" w:rsidRDefault="006C4EA3" w:rsidP="00DD5671">
            <w:pPr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>1642чел</w:t>
            </w:r>
          </w:p>
        </w:tc>
      </w:tr>
      <w:tr w:rsidR="006C4EA3" w:rsidRPr="009D50AF" w:rsidTr="002345F5">
        <w:tc>
          <w:tcPr>
            <w:tcW w:w="6768" w:type="dxa"/>
          </w:tcPr>
          <w:p w:rsidR="006C4EA3" w:rsidRPr="009D50AF" w:rsidRDefault="006C4EA3" w:rsidP="00DD5671">
            <w:pPr>
              <w:rPr>
                <w:szCs w:val="28"/>
              </w:rPr>
            </w:pPr>
            <w:r w:rsidRPr="009D50AF">
              <w:rPr>
                <w:szCs w:val="28"/>
              </w:rPr>
              <w:t>Количество музеев и постоянных выставок</w:t>
            </w:r>
          </w:p>
        </w:tc>
        <w:tc>
          <w:tcPr>
            <w:tcW w:w="2698" w:type="dxa"/>
          </w:tcPr>
          <w:p w:rsidR="006C4EA3" w:rsidRPr="009D50AF" w:rsidRDefault="006C4EA3" w:rsidP="00DD5671">
            <w:pPr>
              <w:jc w:val="center"/>
              <w:rPr>
                <w:szCs w:val="28"/>
              </w:rPr>
            </w:pPr>
            <w:r w:rsidRPr="009D50AF">
              <w:rPr>
                <w:szCs w:val="28"/>
                <w:lang w:val="en-US"/>
              </w:rPr>
              <w:t>1</w:t>
            </w:r>
            <w:r w:rsidRPr="009D50AF">
              <w:rPr>
                <w:szCs w:val="28"/>
              </w:rPr>
              <w:t>/11</w:t>
            </w:r>
          </w:p>
        </w:tc>
      </w:tr>
      <w:tr w:rsidR="006C4EA3" w:rsidRPr="009D50AF" w:rsidTr="002345F5">
        <w:tc>
          <w:tcPr>
            <w:tcW w:w="6768" w:type="dxa"/>
          </w:tcPr>
          <w:p w:rsidR="006C4EA3" w:rsidRPr="009D50AF" w:rsidRDefault="006C4EA3" w:rsidP="00DD5671">
            <w:pPr>
              <w:rPr>
                <w:szCs w:val="28"/>
              </w:rPr>
            </w:pPr>
            <w:r w:rsidRPr="009D50AF">
              <w:rPr>
                <w:szCs w:val="28"/>
              </w:rPr>
              <w:t>Количество кинотеатров</w:t>
            </w:r>
          </w:p>
        </w:tc>
        <w:tc>
          <w:tcPr>
            <w:tcW w:w="2698" w:type="dxa"/>
          </w:tcPr>
          <w:p w:rsidR="006C4EA3" w:rsidRPr="009D50AF" w:rsidRDefault="006C4EA3" w:rsidP="00DD5671">
            <w:pPr>
              <w:jc w:val="center"/>
              <w:rPr>
                <w:szCs w:val="28"/>
              </w:rPr>
            </w:pPr>
            <w:r w:rsidRPr="009D50AF">
              <w:rPr>
                <w:szCs w:val="28"/>
              </w:rPr>
              <w:t>-</w:t>
            </w:r>
          </w:p>
        </w:tc>
      </w:tr>
      <w:tr w:rsidR="006C4EA3" w:rsidRPr="009D50AF" w:rsidTr="002345F5">
        <w:tc>
          <w:tcPr>
            <w:tcW w:w="6768" w:type="dxa"/>
          </w:tcPr>
          <w:p w:rsidR="006C4EA3" w:rsidRPr="009D50AF" w:rsidRDefault="006C4EA3" w:rsidP="00DD5671">
            <w:pPr>
              <w:rPr>
                <w:szCs w:val="28"/>
              </w:rPr>
            </w:pPr>
            <w:r w:rsidRPr="009D50AF">
              <w:rPr>
                <w:szCs w:val="28"/>
              </w:rPr>
              <w:t>Количество кин</w:t>
            </w:r>
            <w:proofErr w:type="gramStart"/>
            <w:r w:rsidRPr="009D50AF">
              <w:rPr>
                <w:szCs w:val="28"/>
              </w:rPr>
              <w:t>о-</w:t>
            </w:r>
            <w:proofErr w:type="gramEnd"/>
            <w:r w:rsidRPr="009D50AF">
              <w:rPr>
                <w:szCs w:val="28"/>
              </w:rPr>
              <w:t xml:space="preserve"> и видеоустановок</w:t>
            </w:r>
          </w:p>
        </w:tc>
        <w:tc>
          <w:tcPr>
            <w:tcW w:w="2698" w:type="dxa"/>
          </w:tcPr>
          <w:p w:rsidR="006C4EA3" w:rsidRPr="009D50AF" w:rsidRDefault="006C4EA3" w:rsidP="00DD5671">
            <w:pPr>
              <w:jc w:val="center"/>
              <w:rPr>
                <w:szCs w:val="28"/>
                <w:lang w:val="en-US"/>
              </w:rPr>
            </w:pPr>
            <w:r w:rsidRPr="009D50AF">
              <w:rPr>
                <w:szCs w:val="28"/>
                <w:lang w:val="en-US"/>
              </w:rPr>
              <w:t>1</w:t>
            </w:r>
          </w:p>
        </w:tc>
      </w:tr>
    </w:tbl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lastRenderedPageBreak/>
        <w:t xml:space="preserve">За </w:t>
      </w:r>
      <w:proofErr w:type="gramStart"/>
      <w:r w:rsidRPr="009D50AF">
        <w:rPr>
          <w:szCs w:val="28"/>
        </w:rPr>
        <w:t>отчетный</w:t>
      </w:r>
      <w:proofErr w:type="gramEnd"/>
      <w:r w:rsidRPr="009D50AF">
        <w:rPr>
          <w:szCs w:val="28"/>
        </w:rPr>
        <w:t xml:space="preserve"> период состоялось много интересных, неординарных, высокопрофессиональных и знаковых мероприятий. Среди них 5 </w:t>
      </w:r>
      <w:proofErr w:type="gramStart"/>
      <w:r w:rsidRPr="009D50AF">
        <w:rPr>
          <w:szCs w:val="28"/>
        </w:rPr>
        <w:t>ставших</w:t>
      </w:r>
      <w:proofErr w:type="gramEnd"/>
      <w:r w:rsidRPr="009D50AF">
        <w:rPr>
          <w:szCs w:val="28"/>
        </w:rPr>
        <w:t xml:space="preserve"> уже традиционными - районные творческие фестивали: </w:t>
      </w:r>
      <w:proofErr w:type="gramStart"/>
      <w:r w:rsidRPr="009D50AF">
        <w:rPr>
          <w:szCs w:val="28"/>
        </w:rPr>
        <w:t xml:space="preserve">«Замыкая круг» 07.01.2024 г., фестиваль народной песни «Духовницкое раздолье» 25.02.2024 г., патриотической песни «О Родине, о доблести, о славе!» - 07.04.2024 г. вновь мероприятие прошло в рамках программы «Пушкинская карта», а также в двух форматах </w:t>
      </w:r>
      <w:r w:rsidRPr="009D50AF">
        <w:rPr>
          <w:szCs w:val="28"/>
          <w:lang w:val="en-US"/>
        </w:rPr>
        <w:t>off</w:t>
      </w:r>
      <w:r w:rsidRPr="009D50AF">
        <w:rPr>
          <w:szCs w:val="28"/>
        </w:rPr>
        <w:t xml:space="preserve"> </w:t>
      </w:r>
      <w:r w:rsidRPr="009D50AF">
        <w:rPr>
          <w:szCs w:val="28"/>
          <w:lang w:val="en-US"/>
        </w:rPr>
        <w:t>lain</w:t>
      </w:r>
      <w:r w:rsidRPr="009D50AF">
        <w:rPr>
          <w:szCs w:val="28"/>
        </w:rPr>
        <w:t xml:space="preserve"> и </w:t>
      </w:r>
      <w:r w:rsidRPr="009D50AF">
        <w:rPr>
          <w:szCs w:val="28"/>
          <w:lang w:val="en-US"/>
        </w:rPr>
        <w:t>on</w:t>
      </w:r>
      <w:r w:rsidRPr="009D50AF">
        <w:rPr>
          <w:szCs w:val="28"/>
        </w:rPr>
        <w:t xml:space="preserve"> </w:t>
      </w:r>
      <w:r w:rsidRPr="009D50AF">
        <w:rPr>
          <w:szCs w:val="28"/>
          <w:lang w:val="en-US"/>
        </w:rPr>
        <w:t>lain</w:t>
      </w:r>
      <w:r w:rsidRPr="009D50AF">
        <w:rPr>
          <w:szCs w:val="28"/>
        </w:rPr>
        <w:t>, фестиваль молодежного творчества «Новая звезда» 28.06.2024г, районный фестиваль «Музыка любви», посвящённый Дню семьи, любви и верности 08.07.2024г, «Музыкальная гармония</w:t>
      </w:r>
      <w:proofErr w:type="gramEnd"/>
      <w:r w:rsidRPr="009D50AF">
        <w:rPr>
          <w:szCs w:val="28"/>
        </w:rPr>
        <w:t xml:space="preserve"> кино» 23.08.2024г, фестиваль песни в стиле шансон «Его Величество Шансон» на базе Дмитриевского СДК 15.09.2024г, фестиваль национальных культур «Народов много – страна одна!» 01.11.2024г.</w:t>
      </w:r>
    </w:p>
    <w:p w:rsidR="006C4EA3" w:rsidRPr="009D50AF" w:rsidRDefault="006C4EA3" w:rsidP="00BB1CC6">
      <w:pPr>
        <w:pStyle w:val="a3"/>
        <w:ind w:firstLine="567"/>
        <w:jc w:val="both"/>
        <w:rPr>
          <w:lang w:val="ru-RU"/>
        </w:rPr>
      </w:pPr>
      <w:proofErr w:type="gramStart"/>
      <w:r w:rsidRPr="009D50AF">
        <w:rPr>
          <w:lang w:val="ru-RU"/>
        </w:rPr>
        <w:t>Запомнились и такие яркие события как: торжественные мероприятия, посвященные закрытию Года педагога и наставника 31.01.2024г и открытию Года семьи в России 02.02.2024г, прекрасный концерт «Песня – душа нар</w:t>
      </w:r>
      <w:r w:rsidRPr="009D50AF">
        <w:rPr>
          <w:lang w:val="ru-RU"/>
        </w:rPr>
        <w:t>о</w:t>
      </w:r>
      <w:r w:rsidRPr="009D50AF">
        <w:rPr>
          <w:lang w:val="ru-RU"/>
        </w:rPr>
        <w:t>да» 06.06.2024г, посвященный памяти великой русской певицы, уроженке Саратовской области Лидии Руслановой, который состоялся в рамках фед</w:t>
      </w:r>
      <w:r w:rsidRPr="009D50AF">
        <w:rPr>
          <w:lang w:val="ru-RU"/>
        </w:rPr>
        <w:t>е</w:t>
      </w:r>
      <w:r w:rsidRPr="009D50AF">
        <w:rPr>
          <w:lang w:val="ru-RU"/>
        </w:rPr>
        <w:t>рального проекта «Творческие люди» национального проекта «Культура».</w:t>
      </w:r>
      <w:proofErr w:type="gramEnd"/>
      <w:r w:rsidRPr="009D50AF">
        <w:rPr>
          <w:lang w:val="ru-RU"/>
        </w:rPr>
        <w:t xml:space="preserve"> При полном аншлаге в зрительном зале выступили народный артист России Василий Овсянников и Галина Марфина, лауреат Международных конку</w:t>
      </w:r>
      <w:r w:rsidRPr="009D50AF">
        <w:rPr>
          <w:lang w:val="ru-RU"/>
        </w:rPr>
        <w:t>р</w:t>
      </w:r>
      <w:r w:rsidRPr="009D50AF">
        <w:rPr>
          <w:lang w:val="ru-RU"/>
        </w:rPr>
        <w:t>сов. Театральное творчество в апреле 2024г подарили духовничанам и мо</w:t>
      </w:r>
      <w:r w:rsidRPr="009D50AF">
        <w:rPr>
          <w:lang w:val="ru-RU"/>
        </w:rPr>
        <w:t>с</w:t>
      </w:r>
      <w:r w:rsidRPr="009D50AF">
        <w:rPr>
          <w:lang w:val="ru-RU"/>
        </w:rPr>
        <w:t>ковские артисты, показав спектакль «Любовь и голуби» с участием Э. Бл</w:t>
      </w:r>
      <w:r w:rsidRPr="009D50AF">
        <w:rPr>
          <w:lang w:val="ru-RU"/>
        </w:rPr>
        <w:t>ё</w:t>
      </w:r>
      <w:r w:rsidRPr="009D50AF">
        <w:rPr>
          <w:lang w:val="ru-RU"/>
        </w:rPr>
        <w:t>данс. Ярким и эмоциональным мероприятием получился новогодний семе</w:t>
      </w:r>
      <w:r w:rsidRPr="009D50AF">
        <w:rPr>
          <w:lang w:val="ru-RU"/>
        </w:rPr>
        <w:t>й</w:t>
      </w:r>
      <w:r w:rsidRPr="009D50AF">
        <w:rPr>
          <w:lang w:val="ru-RU"/>
        </w:rPr>
        <w:t>ный праздник «Семейный Новый год», где были отмечены в 8 номинациях самые активные семьи Духовницкого района.</w:t>
      </w:r>
    </w:p>
    <w:p w:rsidR="006C4EA3" w:rsidRPr="009D50AF" w:rsidRDefault="006C4EA3" w:rsidP="00BB1CC6">
      <w:pPr>
        <w:pStyle w:val="a3"/>
        <w:ind w:firstLine="567"/>
        <w:jc w:val="both"/>
        <w:rPr>
          <w:lang w:val="ru-RU"/>
        </w:rPr>
      </w:pPr>
      <w:proofErr w:type="gramStart"/>
      <w:r w:rsidRPr="009D50AF">
        <w:rPr>
          <w:lang w:val="ru-RU"/>
        </w:rPr>
        <w:t>Праздничная концертная программа «Танцуют взрослые и дети, танц</w:t>
      </w:r>
      <w:r w:rsidRPr="009D50AF">
        <w:rPr>
          <w:lang w:val="ru-RU"/>
        </w:rPr>
        <w:t>у</w:t>
      </w:r>
      <w:r w:rsidRPr="009D50AF">
        <w:rPr>
          <w:lang w:val="ru-RU"/>
        </w:rPr>
        <w:t>ют все на белом свете!», посвященная Международному Дню танца и 15-летию хореографического коллектива «Волжские узоры» (рук.</w:t>
      </w:r>
      <w:proofErr w:type="gramEnd"/>
      <w:r w:rsidRPr="009D50AF">
        <w:rPr>
          <w:lang w:val="ru-RU"/>
        </w:rPr>
        <w:t xml:space="preserve"> </w:t>
      </w:r>
      <w:proofErr w:type="gramStart"/>
      <w:r w:rsidRPr="009D50AF">
        <w:rPr>
          <w:lang w:val="ru-RU"/>
        </w:rPr>
        <w:t>Т. Ермакова) - 27.04.2024г. Итогом события можно считать подачу пакета документов в ГАУК «СОЦНТ» на рассмотрение по присвоению звания «Народный колле</w:t>
      </w:r>
      <w:r w:rsidRPr="009D50AF">
        <w:rPr>
          <w:lang w:val="ru-RU"/>
        </w:rPr>
        <w:t>к</w:t>
      </w:r>
      <w:r w:rsidRPr="009D50AF">
        <w:rPr>
          <w:lang w:val="ru-RU"/>
        </w:rPr>
        <w:t>тив» в 2025 году.</w:t>
      </w:r>
      <w:proofErr w:type="gramEnd"/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>В РДК и СДК традиционно проводятся концертные праздничные программы, театрализованные представления, игровые и развлекательные мероприятия, беседы и круглые столы, заседания в клубах по интересам выставки и экскурсии - посвященные самой разной тематике. Наиболее яркий цикл событий, посвященных Году семьи в России – проведено более 108 мероприятий данной тематики.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 xml:space="preserve">Интересная разноплановая работа ведётся в клубах по интересам. Системная деятельность налажена по проведению Единых дней профилактики и Единых дней безопасности, большое внимание уделяется работе с детьми из семей СОП, работе по антитеррористической безопасности. 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 xml:space="preserve">Стоит отметить, что работа в клубах требует особого подхода и имеет ряд особенностей, и во многом это зависит от неравнодушия его руководителя. В этом году наиболее активной и яркой была деятельность </w:t>
      </w:r>
      <w:r w:rsidRPr="009D50AF">
        <w:rPr>
          <w:szCs w:val="28"/>
        </w:rPr>
        <w:lastRenderedPageBreak/>
        <w:t xml:space="preserve">клубного формирования «Луч тепла» </w:t>
      </w:r>
      <w:r w:rsidRPr="009D50AF">
        <w:rPr>
          <w:bCs/>
          <w:szCs w:val="28"/>
        </w:rPr>
        <w:t xml:space="preserve">и «Молодежь+» РДК </w:t>
      </w:r>
      <w:r w:rsidRPr="009D50AF">
        <w:rPr>
          <w:szCs w:val="28"/>
        </w:rPr>
        <w:t xml:space="preserve">под руководством Г.О. Федоровой. В рамках волонтерской деятельности организовывались благотворительные марафоны по сбору гуманитарной помощи участникам СВО, плелись маскировочные сети, отливались окопные свечи, проводились мероприятия и торжественные события патриотической направленности. Волонтеры </w:t>
      </w:r>
      <w:r w:rsidRPr="009D50AF">
        <w:rPr>
          <w:bCs/>
          <w:szCs w:val="28"/>
        </w:rPr>
        <w:t>организуют и проводят встречи с участниками СВО и их семьями, организуют поздравления в их адрес с традиционными праздничными датами.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>Кроме того, набирает обороты и творческая деятельность первичной организации РДК в рамках проекта «Движения Первых», в сентябре состоялся муниципальный этап областного творческого фестиваля-конкурса «На сцене».</w:t>
      </w:r>
    </w:p>
    <w:p w:rsidR="006C4EA3" w:rsidRPr="009D50AF" w:rsidRDefault="006C4EA3" w:rsidP="00BB1CC6">
      <w:pPr>
        <w:ind w:firstLine="567"/>
        <w:jc w:val="both"/>
        <w:rPr>
          <w:bCs/>
          <w:szCs w:val="28"/>
        </w:rPr>
      </w:pPr>
      <w:proofErr w:type="gramStart"/>
      <w:r w:rsidRPr="009D50AF">
        <w:rPr>
          <w:szCs w:val="28"/>
        </w:rPr>
        <w:t>На протяжении 12 месяцев 2024г практически все СДК, и РДК проявили высокую активность в организации и проведении мероприятий в рамках всероссийских, региональных, муниципальных акций, приуроченных к Новогодним и рождественским праздникам, к празднованию Дня защитника Отечества и Международному женскому дню, ко Дню воссоединения Крыма с Россией, ко Дню Победы и героическим событиям Великой Отечественной войны, ко Дню России и Дню медицинского</w:t>
      </w:r>
      <w:proofErr w:type="gramEnd"/>
      <w:r w:rsidRPr="009D50AF">
        <w:rPr>
          <w:szCs w:val="28"/>
        </w:rPr>
        <w:t xml:space="preserve"> работника, ко Дню памяти и скорби, ко Дню семьи, любви и верности, ко Дню народного единства и направленных в поддержку </w:t>
      </w:r>
      <w:r w:rsidRPr="009D50AF">
        <w:rPr>
          <w:bCs/>
          <w:szCs w:val="28"/>
        </w:rPr>
        <w:t xml:space="preserve">мобилизованных граждан и участников специальной военной операции: </w:t>
      </w:r>
      <w:proofErr w:type="gramStart"/>
      <w:r w:rsidRPr="009D50AF">
        <w:rPr>
          <w:bCs/>
          <w:szCs w:val="28"/>
        </w:rPr>
        <w:t xml:space="preserve">«За мир», «За Россию», «Своих не бросаем!», «Мы вместе!», «Добро без границ» и др. </w:t>
      </w:r>
      <w:proofErr w:type="gramEnd"/>
    </w:p>
    <w:p w:rsidR="00BB1CC6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 xml:space="preserve">В рамках повышения квалификации работников учреждения проведено 5 районных совещаний с работниками КДУ, одно из них выездное на базе Брыковского СДК. 12 специалистов в рамках самообразования посетили 7 областных семинаров, в т.ч. 1 совещание руководителей в формате </w:t>
      </w:r>
      <w:r w:rsidRPr="009D50AF">
        <w:rPr>
          <w:szCs w:val="28"/>
          <w:lang w:val="en-US"/>
        </w:rPr>
        <w:t>on</w:t>
      </w:r>
      <w:r w:rsidRPr="009D50AF">
        <w:rPr>
          <w:szCs w:val="28"/>
        </w:rPr>
        <w:t xml:space="preserve"> </w:t>
      </w:r>
      <w:r w:rsidRPr="009D50AF">
        <w:rPr>
          <w:szCs w:val="28"/>
          <w:lang w:val="en-US"/>
        </w:rPr>
        <w:t>lain</w:t>
      </w:r>
      <w:r w:rsidRPr="009D50AF">
        <w:rPr>
          <w:szCs w:val="28"/>
        </w:rPr>
        <w:t xml:space="preserve">. </w:t>
      </w:r>
      <w:proofErr w:type="gramStart"/>
      <w:r w:rsidRPr="009D50AF">
        <w:rPr>
          <w:szCs w:val="28"/>
        </w:rPr>
        <w:t>Необходимо отметить деятельность по активному участию в областных («Лучший клубный работник», «Театральный калейдоскоп», «Культура выходит в сеть», «Образцовая семья», «Волжский перепляс», «Что посеешь, то и пожнёшь», «В семье единой», «Творческая мастерская», «И будем петь, и будем шить!», «По нотам», «Танцевальный серпантин» и др..) и всероссийских конкурсах («Дом культуры.</w:t>
      </w:r>
      <w:proofErr w:type="gramEnd"/>
      <w:r w:rsidRPr="009D50AF">
        <w:rPr>
          <w:szCs w:val="28"/>
        </w:rPr>
        <w:t xml:space="preserve"> </w:t>
      </w:r>
      <w:proofErr w:type="gramStart"/>
      <w:r w:rsidRPr="009D50AF">
        <w:rPr>
          <w:szCs w:val="28"/>
        </w:rPr>
        <w:t>Новый формат», «Салют Победы», «Обермунджский треугольник», «Мы вместе!»).</w:t>
      </w:r>
      <w:proofErr w:type="gramEnd"/>
      <w:r w:rsidRPr="009D50AF">
        <w:rPr>
          <w:szCs w:val="28"/>
        </w:rPr>
        <w:t xml:space="preserve"> За 12 месяцев 2024г по итогам такой деятельности в копилке достижений: Диплома Лауреата 1 степени - 15, Лауреата 2 степени – 1, Лауреата 3 степени – 2, Дипломов 1 степени - 16, Дипломов 2 степени - 10, Диплома 3 степени – 5, Диплом участника – 28, Специальный Диплом - 1.</w:t>
      </w:r>
    </w:p>
    <w:p w:rsidR="006C4EA3" w:rsidRPr="009D50AF" w:rsidRDefault="006C4EA3" w:rsidP="00BB1CC6">
      <w:pPr>
        <w:ind w:firstLine="567"/>
        <w:jc w:val="both"/>
        <w:rPr>
          <w:b/>
          <w:szCs w:val="28"/>
        </w:rPr>
      </w:pPr>
      <w:r w:rsidRPr="009D50AF">
        <w:rPr>
          <w:szCs w:val="28"/>
        </w:rPr>
        <w:t>В рамках празднования Дня весны и труда 27.04.2024г были подведены итоги районного конкурса «Лучшее учреждение культуры Духовницкого района 2023 года» - переходящего вымпела удостоен коллектив МУК «РДК УК» директор Е.В. Смирнова.</w:t>
      </w:r>
      <w:r w:rsidRPr="009D50AF">
        <w:rPr>
          <w:b/>
          <w:szCs w:val="28"/>
        </w:rPr>
        <w:t xml:space="preserve"> 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>Березово</w:t>
      </w:r>
      <w:r w:rsidR="0031432C" w:rsidRPr="009D50AF">
        <w:rPr>
          <w:szCs w:val="28"/>
        </w:rPr>
        <w:t>-Л</w:t>
      </w:r>
      <w:r w:rsidRPr="009D50AF">
        <w:rPr>
          <w:szCs w:val="28"/>
        </w:rPr>
        <w:t>укский СДК стал победителем гранта в 100 тыс. руб</w:t>
      </w:r>
      <w:r w:rsidR="0031432C" w:rsidRPr="009D50AF">
        <w:rPr>
          <w:szCs w:val="28"/>
        </w:rPr>
        <w:t>.</w:t>
      </w:r>
      <w:r w:rsidRPr="009D50AF">
        <w:rPr>
          <w:szCs w:val="28"/>
        </w:rPr>
        <w:t xml:space="preserve"> «Лучшее учреждение культуры, расположенное в сельской местности».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lastRenderedPageBreak/>
        <w:t>Мало кто из учреждений культуры Саратовской области может представить деятельность в направлении здоровье сбережения – в нашем учреждении структурным подразделением «Центр внешкольного спорта» проведено более 27 массовых мероприятий для разной возрастной категории, команды принимали участие в соревнованиях и товарищеских встречах между районами области. Хочется отметить работу в данном направлении инструктора по спорту Д.Ю. Байгушева, который на протяжении отчётного периода организовал и провел более 20 событий.</w:t>
      </w:r>
    </w:p>
    <w:p w:rsidR="006C4EA3" w:rsidRPr="009D50AF" w:rsidRDefault="006C4EA3" w:rsidP="00BB1CC6">
      <w:pPr>
        <w:ind w:firstLine="567"/>
        <w:jc w:val="both"/>
        <w:rPr>
          <w:b/>
          <w:szCs w:val="28"/>
        </w:rPr>
      </w:pPr>
      <w:r w:rsidRPr="009D50AF">
        <w:rPr>
          <w:szCs w:val="28"/>
        </w:rPr>
        <w:t>Организована системная работа по освещению деятельности учреждения в СМИ и социальных сетях.</w:t>
      </w:r>
      <w:r w:rsidRPr="009D50AF">
        <w:rPr>
          <w:b/>
          <w:szCs w:val="28"/>
        </w:rPr>
        <w:t xml:space="preserve"> </w:t>
      </w:r>
      <w:r w:rsidRPr="009D50AF">
        <w:rPr>
          <w:szCs w:val="28"/>
        </w:rPr>
        <w:t xml:space="preserve">Всего за 12 месяцев 2024г было опубликовано более 880 заметок, рассказывающих о культурно-досуговой деятельности учреждений культуры Духовницкого района. Кроме того, ежемесячно формируются мониторинговые отчеты о культурно-массовой деятельности. </w:t>
      </w:r>
    </w:p>
    <w:p w:rsidR="006C4EA3" w:rsidRPr="009D50AF" w:rsidRDefault="006C4EA3" w:rsidP="002345F5">
      <w:pPr>
        <w:ind w:firstLine="567"/>
        <w:jc w:val="both"/>
        <w:rPr>
          <w:szCs w:val="28"/>
        </w:rPr>
      </w:pPr>
      <w:proofErr w:type="gramStart"/>
      <w:r w:rsidRPr="009D50AF">
        <w:rPr>
          <w:szCs w:val="28"/>
        </w:rPr>
        <w:t xml:space="preserve">В целом подводя итоги работы учреждения за отчетный период 12 месяцев 2024 года, хочется отметить тот факт, что благодаря активной творческой деятельности коллектива мы имеем многочисленные положительные отзывы о работе учреждения со стороны руководства и специалистов ГАУК «СОЦНТ» в т.ч. и по итогам мониторинга АИС по показателю посещаемости </w:t>
      </w:r>
      <w:r w:rsidR="002345F5">
        <w:rPr>
          <w:szCs w:val="28"/>
        </w:rPr>
        <w:t>мероприятий в отчетном периоде.</w:t>
      </w:r>
      <w:proofErr w:type="gramEnd"/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 xml:space="preserve">Основными событиями, которые определяли работу библиотек Духовницкого района в 2024 году, стали мероприятия, посвященные Году семьи, юбилейным датам поэтов и писателей, памятным событиям Великой Отечественной войны. В преддверии празднования юбилея Победы в Великой Отечественной войне особое внимание библиотеки района уделили мероприятиям патриотической направленности, вопросам духовно – нравственного воспитания и, конечно же, краеведению. Центральная и Детская библиотеки приняли участие в Межрегиональном фестивале казачьей культуры «О вере, о воле и казачьей доле». 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 xml:space="preserve">В 2024 году библиотеки Духовницкого района реализовали несколько библиотечных проектов: «Библиотека и семья – грани сотворчества», информационно - просветительский проект «Тепло семьи и книги мудрость». 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>Началась реализация историко – патриотического проекта к 80-летию Победы в Великой Отечественной войне «О героях страны своей».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 xml:space="preserve">Продолжается реализация интернет – проекта «Мой солдат Победы». Кроме того, весь год шла работа по сбору сведений и подготовке к изданию Паспорта имён защитников Родины в Великой Отечественной войне 1941 – 1945 гг., </w:t>
      </w:r>
      <w:proofErr w:type="gramStart"/>
      <w:r w:rsidRPr="009D50AF">
        <w:rPr>
          <w:szCs w:val="28"/>
        </w:rPr>
        <w:t>выпуск</w:t>
      </w:r>
      <w:proofErr w:type="gramEnd"/>
      <w:r w:rsidRPr="009D50AF">
        <w:rPr>
          <w:szCs w:val="28"/>
        </w:rPr>
        <w:t xml:space="preserve"> которого запланирован в 2025 году. 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 xml:space="preserve">Продолжается активная работа по популяризации деятельности библиотек в сети Интернет, а также участие Центральной библиотеки в региональном проекте «Доступность правозащиты и правовое просвещение граждан, попавших в трудную жизненную ситуацию» Саратовского регионального общественного фонда поддержки гражданских инициатив «Общество и право». 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lastRenderedPageBreak/>
        <w:t xml:space="preserve">В 2023 году Дмитриевский сельский филиал участвовал в областном конкурсе на получение денежного поощрения лучшим учреждениям культуры и их работниками, находящимися на территории сельских поселений, и их работниками от муниципальных районов области, грант в размере 100 тыс. рублей был израсходован в 2024 году на совершенствование материально- технической базы.  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>В Центральной библиотеке прошла Всероссийская акция «Библионочь 2024». Встреча была посвящена семье и взаимоотношениям в ней, семейным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 xml:space="preserve">традициям. Перед участниками предстал ведущий в роли домового, которой и координировал работу площадок. С гостями провели викторину «Семья на </w:t>
      </w:r>
      <w:proofErr w:type="gramStart"/>
      <w:r w:rsidRPr="009D50AF">
        <w:rPr>
          <w:szCs w:val="28"/>
        </w:rPr>
        <w:t>страницах</w:t>
      </w:r>
      <w:proofErr w:type="gramEnd"/>
      <w:r w:rsidRPr="009D50AF">
        <w:rPr>
          <w:szCs w:val="28"/>
        </w:rPr>
        <w:t xml:space="preserve"> книг», на одной из площадок предложили собрать ромашку, как символ семьи, любви и верности, отвечая на вопросы о семье из классических произведений. Кроме того, с гостями провели небольшую разминку: вспомнили пословицы о семье, угадывали по началу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>пословицы её окончание, отгадывали кроссворд «Семейные узы» о родственных отношениях в семье. В заключение мероприятия домовой познакомил участников с семейными традициями и угостил блинами сладостями.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>Впервые в этом году Духовницкая детская библиотека провела «Библиосумерки», которые посвящены теме семейного чтения, семейной истории и связи поколений - «Читаем всей семьей». Организаторы акции «Библионочь» — Министерство культуры Российской Федерации, Российская государственная библиотека, Российская государственная детская библиотека и портал культурного наследия и традиций России «Культура РФ». В рамках этой акции библиотекари провели квиз – игру «Я люблю книги» с учащимися 7 «а» класса (кл. руководитель Ларюшина Е.А.) и с их родителями. Мероприятие прошло в форме соревнований двух команд: «Книголюбы» и «Листочки». Дети и родители активно принимали участие в различных конкурсах, викторинах, собирали паззлы «Герои детских книг» и отвечали на вопросы кубиков Блума. По итогам игры победила команда «Листочки», она была награждена дипломом победителя. В качестве утешительного приза дети получили сладкие призы. Акция «Библиосумерки» получилась познавательной, шумной и в то же время доброй и светлой. Гости уходили домой в хорошем настроении и с огромным желанием вернуться к нам вновь. К акции была оформлена тематическая фотозона и книжная выставка – рекомендация «Для Вас, родители!»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>9 декабря наша страна отмечает День героев Отечества.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 xml:space="preserve">В читальном зале Центральной библиотеки прошла встреча «И память книга оживит». На встрече присутствовали гости и учащиеся 9 «а» класса. Библиотекари познакомили </w:t>
      </w:r>
      <w:proofErr w:type="gramStart"/>
      <w:r w:rsidRPr="009D50AF">
        <w:rPr>
          <w:szCs w:val="28"/>
        </w:rPr>
        <w:t>с</w:t>
      </w:r>
      <w:proofErr w:type="gramEnd"/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 xml:space="preserve">40-й томом Саратовской областной Книги Памяти, который вышел под девизом «Живущие помнят подвиг бессмертный». Это не просто справочник, это письменный памятник тем, кто сражался на </w:t>
      </w:r>
      <w:proofErr w:type="gramStart"/>
      <w:r w:rsidRPr="009D50AF">
        <w:rPr>
          <w:szCs w:val="28"/>
        </w:rPr>
        <w:t>фронтах</w:t>
      </w:r>
      <w:proofErr w:type="gramEnd"/>
      <w:r w:rsidRPr="009D50AF">
        <w:rPr>
          <w:szCs w:val="28"/>
        </w:rPr>
        <w:t>. Новая книга всем в помощь: чтить память бойцов и быть достойными совершенных ими героических поступков во имя Родины, своих родных.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lastRenderedPageBreak/>
        <w:t>В книге есть фотографии и информация о наших земляках - участниках СВО, тех, кто отдал свою жизнь, кто исполнил воинский долг до конца: Родомакина Владимира, Родомакина Петра, Хохлова Ивана.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>Свои стихи, посвященные героям СВО, прочитала Косыхина Л.Ю.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>Для присутствующих была показана презентация «Герои СВО</w:t>
      </w:r>
      <w:r w:rsidR="00C22F38" w:rsidRPr="009D50AF">
        <w:rPr>
          <w:szCs w:val="28"/>
        </w:rPr>
        <w:t xml:space="preserve"> </w:t>
      </w:r>
      <w:r w:rsidRPr="009D50AF">
        <w:rPr>
          <w:szCs w:val="28"/>
        </w:rPr>
        <w:t>- наши земляки». На встрече выступила мама Хохлова Ивана Нина Борисовна. Она рассказала о том, каким был её сын, о том, как оправился исполнять свой воинский долг, рассказала о наградах и военных буднях, о том, что узнавала от сына.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>Председатель Совета ветеранов войны, труда, вооруженных сил и правоохранительных органов Михаил Дементьев обратился к присутствующим в зале ребятам с напутствием о том, чтобы не забывали о подвигах своих земляков и гордились ими, были достойны их памяти и выразил благодарность родителям Героев за достойное воспитание сыновей.</w:t>
      </w:r>
    </w:p>
    <w:p w:rsidR="006C4EA3" w:rsidRPr="009D50AF" w:rsidRDefault="006C4EA3" w:rsidP="00BB1CC6">
      <w:pPr>
        <w:ind w:firstLine="567"/>
        <w:jc w:val="both"/>
        <w:rPr>
          <w:szCs w:val="28"/>
        </w:rPr>
      </w:pPr>
      <w:r w:rsidRPr="009D50AF">
        <w:rPr>
          <w:szCs w:val="28"/>
        </w:rPr>
        <w:t>Эта встреча оставила глубокий след в сердцах всех присутствующих.</w:t>
      </w:r>
    </w:p>
    <w:p w:rsidR="006C4EA3" w:rsidRPr="009D50AF" w:rsidRDefault="006C4EA3" w:rsidP="00BB1CC6">
      <w:pPr>
        <w:ind w:firstLine="567"/>
        <w:rPr>
          <w:szCs w:val="28"/>
        </w:rPr>
      </w:pPr>
    </w:p>
    <w:p w:rsidR="00AB1EB2" w:rsidRPr="009D50AF" w:rsidRDefault="00AB1EB2" w:rsidP="00BB1CC6">
      <w:pPr>
        <w:shd w:val="clear" w:color="auto" w:fill="FFFFFF"/>
        <w:spacing w:line="276" w:lineRule="auto"/>
        <w:ind w:firstLine="567"/>
        <w:jc w:val="center"/>
        <w:rPr>
          <w:b/>
          <w:szCs w:val="28"/>
          <w:u w:val="single"/>
        </w:rPr>
      </w:pPr>
      <w:r w:rsidRPr="009D50AF">
        <w:rPr>
          <w:b/>
          <w:szCs w:val="28"/>
          <w:u w:val="single"/>
        </w:rPr>
        <w:t>Центры правовой информации и бесплатная юридическая помощь.</w:t>
      </w:r>
    </w:p>
    <w:p w:rsidR="006F5984" w:rsidRPr="009D50AF" w:rsidRDefault="006F5984" w:rsidP="00BB1CC6">
      <w:pPr>
        <w:shd w:val="clear" w:color="auto" w:fill="FFFFFF"/>
        <w:spacing w:line="276" w:lineRule="auto"/>
        <w:ind w:firstLine="567"/>
        <w:jc w:val="center"/>
        <w:rPr>
          <w:b/>
          <w:szCs w:val="28"/>
          <w:u w:val="single"/>
        </w:rPr>
      </w:pPr>
    </w:p>
    <w:p w:rsidR="00AB1EB2" w:rsidRPr="009D50AF" w:rsidRDefault="00AB1EB2" w:rsidP="00BB1CC6">
      <w:pPr>
        <w:shd w:val="clear" w:color="auto" w:fill="FFFFFF"/>
        <w:spacing w:line="276" w:lineRule="auto"/>
        <w:ind w:firstLine="567"/>
        <w:jc w:val="both"/>
        <w:rPr>
          <w:szCs w:val="28"/>
        </w:rPr>
      </w:pPr>
      <w:r w:rsidRPr="009D50AF">
        <w:rPr>
          <w:szCs w:val="28"/>
        </w:rPr>
        <w:t>На базе всех библиотек созданы и функционируют Центры правовой информации. В 202</w:t>
      </w:r>
      <w:r w:rsidR="00C22F38" w:rsidRPr="009D50AF">
        <w:rPr>
          <w:szCs w:val="28"/>
        </w:rPr>
        <w:t>4</w:t>
      </w:r>
      <w:r w:rsidRPr="009D50AF">
        <w:rPr>
          <w:szCs w:val="28"/>
        </w:rPr>
        <w:t xml:space="preserve"> году Центральная библиотека Духовницкого  района продолжает участие в региональном проекте «Доступность правозащиты и правовое просвещение граждан, попавших в трудную жизненную ситуацию» Саратовского регионального общественного фонда поддержки гражданских инициатив «Общество и право».  За 12 месяцев 202</w:t>
      </w:r>
      <w:r w:rsidR="00C22F38" w:rsidRPr="009D50AF">
        <w:rPr>
          <w:szCs w:val="28"/>
        </w:rPr>
        <w:t>4</w:t>
      </w:r>
      <w:r w:rsidRPr="009D50AF">
        <w:rPr>
          <w:szCs w:val="28"/>
        </w:rPr>
        <w:t xml:space="preserve"> года бесплатную юридическую помощь на онлайн - </w:t>
      </w:r>
      <w:proofErr w:type="gramStart"/>
      <w:r w:rsidRPr="009D50AF">
        <w:rPr>
          <w:szCs w:val="28"/>
        </w:rPr>
        <w:t>приемах</w:t>
      </w:r>
      <w:proofErr w:type="gramEnd"/>
      <w:r w:rsidRPr="009D50AF">
        <w:rPr>
          <w:szCs w:val="28"/>
        </w:rPr>
        <w:t xml:space="preserve"> юриста получили 1</w:t>
      </w:r>
      <w:r w:rsidR="00C22F38" w:rsidRPr="009D50AF">
        <w:rPr>
          <w:szCs w:val="28"/>
        </w:rPr>
        <w:t>52</w:t>
      </w:r>
      <w:r w:rsidRPr="009D50AF">
        <w:rPr>
          <w:szCs w:val="28"/>
        </w:rPr>
        <w:t xml:space="preserve"> человек</w:t>
      </w:r>
      <w:r w:rsidR="00C22F38" w:rsidRPr="009D50AF">
        <w:rPr>
          <w:szCs w:val="28"/>
        </w:rPr>
        <w:t>а</w:t>
      </w:r>
      <w:r w:rsidRPr="009D50AF">
        <w:rPr>
          <w:szCs w:val="28"/>
        </w:rPr>
        <w:t>.</w:t>
      </w:r>
    </w:p>
    <w:p w:rsidR="00AB1EB2" w:rsidRPr="009D50AF" w:rsidRDefault="00AB1EB2" w:rsidP="00BB1CC6">
      <w:pPr>
        <w:shd w:val="clear" w:color="auto" w:fill="FFFFFF"/>
        <w:spacing w:line="276" w:lineRule="auto"/>
        <w:ind w:firstLine="567"/>
        <w:jc w:val="both"/>
        <w:rPr>
          <w:szCs w:val="28"/>
        </w:rPr>
      </w:pPr>
    </w:p>
    <w:p w:rsidR="00AB1EB2" w:rsidRPr="009D50AF" w:rsidRDefault="00AB1EB2" w:rsidP="00BB1CC6">
      <w:pPr>
        <w:shd w:val="clear" w:color="auto" w:fill="FFFFFF"/>
        <w:spacing w:line="276" w:lineRule="auto"/>
        <w:ind w:firstLine="567"/>
        <w:jc w:val="center"/>
        <w:rPr>
          <w:b/>
          <w:szCs w:val="28"/>
          <w:u w:val="single"/>
        </w:rPr>
      </w:pPr>
      <w:r w:rsidRPr="009D50AF">
        <w:rPr>
          <w:b/>
          <w:szCs w:val="28"/>
          <w:u w:val="single"/>
        </w:rPr>
        <w:t>Доступность библиотечных услуг:</w:t>
      </w:r>
    </w:p>
    <w:p w:rsidR="006F5984" w:rsidRPr="009D50AF" w:rsidRDefault="006F5984" w:rsidP="00BB1CC6">
      <w:pPr>
        <w:shd w:val="clear" w:color="auto" w:fill="FFFFFF"/>
        <w:spacing w:line="276" w:lineRule="auto"/>
        <w:ind w:firstLine="567"/>
        <w:jc w:val="center"/>
        <w:rPr>
          <w:b/>
          <w:szCs w:val="28"/>
          <w:u w:val="single"/>
        </w:rPr>
      </w:pPr>
    </w:p>
    <w:p w:rsidR="00AB1EB2" w:rsidRPr="009D50AF" w:rsidRDefault="00AB1EB2" w:rsidP="00F25D82">
      <w:pPr>
        <w:pStyle w:val="aff"/>
        <w:numPr>
          <w:ilvl w:val="0"/>
          <w:numId w:val="30"/>
        </w:numPr>
        <w:shd w:val="clear" w:color="auto" w:fill="FFFFFF"/>
        <w:spacing w:line="276" w:lineRule="auto"/>
        <w:jc w:val="both"/>
        <w:rPr>
          <w:szCs w:val="28"/>
        </w:rPr>
      </w:pPr>
      <w:r w:rsidRPr="009D50AF">
        <w:rPr>
          <w:sz w:val="28"/>
          <w:szCs w:val="28"/>
        </w:rPr>
        <w:t>среднее число жителей на одну библиотеку в зоне обслуживания би</w:t>
      </w:r>
      <w:r w:rsidRPr="009D50AF">
        <w:rPr>
          <w:sz w:val="28"/>
          <w:szCs w:val="28"/>
        </w:rPr>
        <w:t>б</w:t>
      </w:r>
      <w:r w:rsidRPr="009D50AF">
        <w:rPr>
          <w:sz w:val="28"/>
          <w:szCs w:val="28"/>
        </w:rPr>
        <w:t xml:space="preserve">лиотеки - </w:t>
      </w:r>
      <w:r w:rsidR="00C22F38" w:rsidRPr="009D50AF">
        <w:rPr>
          <w:sz w:val="28"/>
          <w:szCs w:val="28"/>
        </w:rPr>
        <w:t>591</w:t>
      </w:r>
      <w:r w:rsidRPr="009D50AF">
        <w:rPr>
          <w:sz w:val="28"/>
          <w:szCs w:val="28"/>
        </w:rPr>
        <w:t>;</w:t>
      </w:r>
    </w:p>
    <w:p w:rsidR="00AB1EB2" w:rsidRPr="009D50AF" w:rsidRDefault="00AB1EB2" w:rsidP="00BB1CC6">
      <w:pPr>
        <w:shd w:val="clear" w:color="auto" w:fill="FFFFFF"/>
        <w:spacing w:line="276" w:lineRule="auto"/>
        <w:ind w:firstLine="567"/>
        <w:jc w:val="both"/>
        <w:rPr>
          <w:szCs w:val="28"/>
        </w:rPr>
      </w:pPr>
      <w:r w:rsidRPr="009D50AF">
        <w:rPr>
          <w:szCs w:val="28"/>
        </w:rPr>
        <w:t xml:space="preserve">Поддерживать интерес населения к библиотечной деятельности помогает активная работа библиотек в сети Интернет: аккаунты в социальных сетях (Вконтакте, Телеграмм, Одноклассники), канал </w:t>
      </w:r>
      <w:r w:rsidRPr="009D50AF">
        <w:rPr>
          <w:szCs w:val="28"/>
          <w:lang w:val="en-US"/>
        </w:rPr>
        <w:t>Youtube</w:t>
      </w:r>
      <w:r w:rsidRPr="009D50AF">
        <w:rPr>
          <w:szCs w:val="28"/>
        </w:rPr>
        <w:t>.</w:t>
      </w:r>
    </w:p>
    <w:p w:rsidR="00E67A08" w:rsidRPr="009D50AF" w:rsidRDefault="00E67A08" w:rsidP="00BB1CC6">
      <w:pPr>
        <w:pStyle w:val="1"/>
        <w:ind w:firstLine="567"/>
        <w:jc w:val="center"/>
        <w:rPr>
          <w:rFonts w:ascii="PT Astra Serif" w:hAnsi="PT Astra Serif"/>
          <w:lang w:val="ru-RU"/>
        </w:rPr>
      </w:pPr>
      <w:r w:rsidRPr="009D50AF">
        <w:rPr>
          <w:rFonts w:ascii="PT Astra Serif" w:hAnsi="PT Astra Serif"/>
          <w:lang w:val="ru-RU"/>
        </w:rPr>
        <w:t xml:space="preserve">Развитие физкультуры и спорта </w:t>
      </w:r>
    </w:p>
    <w:p w:rsidR="00E67A08" w:rsidRPr="009D50AF" w:rsidRDefault="00E67A08" w:rsidP="00BB1CC6">
      <w:pPr>
        <w:ind w:firstLine="567"/>
        <w:rPr>
          <w:rFonts w:ascii="PT Astra Serif" w:hAnsi="PT Astra Serif"/>
          <w:szCs w:val="28"/>
        </w:rPr>
      </w:pPr>
    </w:p>
    <w:tbl>
      <w:tblPr>
        <w:tblW w:w="0" w:type="auto"/>
        <w:tblInd w:w="-69" w:type="dxa"/>
        <w:tblLayout w:type="fixed"/>
        <w:tblLook w:val="0000" w:firstRow="0" w:lastRow="0" w:firstColumn="0" w:lastColumn="0" w:noHBand="0" w:noVBand="0"/>
      </w:tblPr>
      <w:tblGrid>
        <w:gridCol w:w="7849"/>
        <w:gridCol w:w="2144"/>
      </w:tblGrid>
      <w:tr w:rsidR="00E67A08" w:rsidRPr="009D50AF" w:rsidTr="0031432C">
        <w:tc>
          <w:tcPr>
            <w:tcW w:w="7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7A08" w:rsidRPr="009D50AF" w:rsidRDefault="00E67A08" w:rsidP="00BB1CC6">
            <w:pPr>
              <w:snapToGrid w:val="0"/>
              <w:ind w:firstLine="567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Показатели</w:t>
            </w:r>
          </w:p>
        </w:tc>
        <w:tc>
          <w:tcPr>
            <w:tcW w:w="21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7A08" w:rsidRPr="009D50AF" w:rsidRDefault="00E67A08" w:rsidP="00BB1CC6">
            <w:pPr>
              <w:snapToGrid w:val="0"/>
              <w:ind w:firstLine="567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 xml:space="preserve">Кол-во, ед. </w:t>
            </w:r>
          </w:p>
        </w:tc>
      </w:tr>
      <w:tr w:rsidR="00E67A08" w:rsidRPr="009D50AF" w:rsidTr="0031432C">
        <w:tc>
          <w:tcPr>
            <w:tcW w:w="7849" w:type="dxa"/>
            <w:tcBorders>
              <w:left w:val="single" w:sz="1" w:space="0" w:color="000000"/>
              <w:bottom w:val="single" w:sz="1" w:space="0" w:color="000000"/>
            </w:tcBorders>
          </w:tcPr>
          <w:p w:rsidR="00E67A08" w:rsidRPr="009D50AF" w:rsidRDefault="00E67A08" w:rsidP="00BB1CC6">
            <w:pPr>
              <w:pStyle w:val="9"/>
              <w:snapToGrid w:val="0"/>
              <w:ind w:firstLine="567"/>
              <w:rPr>
                <w:rFonts w:ascii="PT Astra Serif" w:hAnsi="PT Astra Serif"/>
                <w:i w:val="0"/>
                <w:color w:val="auto"/>
                <w:sz w:val="28"/>
                <w:szCs w:val="28"/>
                <w:lang w:val="ru-RU"/>
              </w:rPr>
            </w:pPr>
            <w:r w:rsidRPr="009D50AF">
              <w:rPr>
                <w:rFonts w:ascii="PT Astra Serif" w:hAnsi="PT Astra Serif"/>
                <w:i w:val="0"/>
                <w:color w:val="auto"/>
                <w:sz w:val="28"/>
                <w:szCs w:val="28"/>
                <w:lang w:val="ru-RU"/>
              </w:rPr>
              <w:t>Спортивные залы</w:t>
            </w:r>
          </w:p>
        </w:tc>
        <w:tc>
          <w:tcPr>
            <w:tcW w:w="21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7A08" w:rsidRPr="009D50AF" w:rsidRDefault="00E67A08" w:rsidP="00BB1CC6">
            <w:pPr>
              <w:snapToGrid w:val="0"/>
              <w:ind w:firstLine="567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13</w:t>
            </w:r>
          </w:p>
        </w:tc>
      </w:tr>
      <w:tr w:rsidR="00E67A08" w:rsidRPr="009D50AF" w:rsidTr="0031432C">
        <w:tc>
          <w:tcPr>
            <w:tcW w:w="7849" w:type="dxa"/>
            <w:tcBorders>
              <w:left w:val="single" w:sz="1" w:space="0" w:color="000000"/>
              <w:bottom w:val="single" w:sz="4" w:space="0" w:color="auto"/>
            </w:tcBorders>
          </w:tcPr>
          <w:p w:rsidR="00E67A08" w:rsidRPr="009D50AF" w:rsidRDefault="00E67A08" w:rsidP="00BB1CC6">
            <w:pPr>
              <w:snapToGrid w:val="0"/>
              <w:ind w:firstLine="567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Спортивные площадки</w:t>
            </w:r>
          </w:p>
        </w:tc>
        <w:tc>
          <w:tcPr>
            <w:tcW w:w="2144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E67A08" w:rsidRPr="009D50AF" w:rsidRDefault="00E67A08" w:rsidP="00BB1CC6">
            <w:pPr>
              <w:snapToGrid w:val="0"/>
              <w:ind w:firstLine="567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3</w:t>
            </w:r>
          </w:p>
        </w:tc>
      </w:tr>
      <w:tr w:rsidR="00E67A08" w:rsidRPr="009D50AF" w:rsidTr="0031432C"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08" w:rsidRPr="009D50AF" w:rsidRDefault="00E67A08" w:rsidP="00BB1CC6">
            <w:pPr>
              <w:snapToGrid w:val="0"/>
              <w:ind w:firstLine="567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Ледовые площадки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08" w:rsidRPr="009D50AF" w:rsidRDefault="00E67A08" w:rsidP="00BB1CC6">
            <w:pPr>
              <w:snapToGrid w:val="0"/>
              <w:ind w:firstLine="567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8</w:t>
            </w:r>
          </w:p>
        </w:tc>
      </w:tr>
      <w:tr w:rsidR="00E67A08" w:rsidRPr="009D50AF" w:rsidTr="0031432C">
        <w:tc>
          <w:tcPr>
            <w:tcW w:w="784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E67A08" w:rsidRPr="009D50AF" w:rsidRDefault="00E67A08" w:rsidP="00BB1CC6">
            <w:pPr>
              <w:snapToGrid w:val="0"/>
              <w:ind w:firstLine="567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Стрелковые тиры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7A08" w:rsidRPr="009D50AF" w:rsidRDefault="00E67A08" w:rsidP="00BB1CC6">
            <w:pPr>
              <w:snapToGrid w:val="0"/>
              <w:ind w:firstLine="567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8</w:t>
            </w:r>
          </w:p>
        </w:tc>
      </w:tr>
    </w:tbl>
    <w:p w:rsidR="00E67A08" w:rsidRPr="009D50AF" w:rsidRDefault="00E67A08" w:rsidP="00BB1CC6">
      <w:pPr>
        <w:tabs>
          <w:tab w:val="left" w:pos="4005"/>
        </w:tabs>
        <w:ind w:firstLine="567"/>
        <w:rPr>
          <w:rFonts w:ascii="PT Astra Serif" w:hAnsi="PT Astra Serif"/>
          <w:color w:val="FF0000"/>
          <w:sz w:val="24"/>
        </w:rPr>
      </w:pPr>
    </w:p>
    <w:p w:rsidR="00E67A08" w:rsidRPr="009D50AF" w:rsidRDefault="00E67A08" w:rsidP="00BB1CC6">
      <w:pPr>
        <w:ind w:firstLine="567"/>
        <w:jc w:val="both"/>
        <w:rPr>
          <w:rFonts w:ascii="PT Astra Serif" w:eastAsia="Calibri" w:hAnsi="PT Astra Serif"/>
          <w:szCs w:val="28"/>
          <w:lang w:eastAsia="en-US"/>
        </w:rPr>
      </w:pPr>
      <w:r w:rsidRPr="009D50AF">
        <w:rPr>
          <w:rFonts w:ascii="PT Astra Serif" w:eastAsia="Calibri" w:hAnsi="PT Astra Serif"/>
          <w:szCs w:val="28"/>
          <w:lang w:eastAsia="en-US"/>
        </w:rPr>
        <w:lastRenderedPageBreak/>
        <w:t>Согласно календарному плану на 2024 год, на территории Духовницкого района и области были проведены следующие спортивно-массовые и физкультурно-оздоровительные мероприятия: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турнир по настольному теннису "Ритм ударов";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турнир по волейболу среди трудовой молодёжи, посвящённый Новому году и Рождеству Христову;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соревнования по мини-футболу среди команд трудовой молодежи;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соревнования по лыжным гонкам в рамках XLII открытой Всеросси</w:t>
      </w:r>
      <w:r w:rsidRPr="009D50AF">
        <w:rPr>
          <w:rFonts w:eastAsia="Calibri"/>
          <w:sz w:val="28"/>
          <w:szCs w:val="28"/>
          <w:lang w:eastAsia="en-US"/>
        </w:rPr>
        <w:t>й</w:t>
      </w:r>
      <w:r w:rsidRPr="009D50AF">
        <w:rPr>
          <w:rFonts w:eastAsia="Calibri"/>
          <w:sz w:val="28"/>
          <w:szCs w:val="28"/>
          <w:lang w:eastAsia="en-US"/>
        </w:rPr>
        <w:t>ской массовой гонки «Лыжня России-2024»;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D50AF">
        <w:rPr>
          <w:rFonts w:eastAsia="Calibri"/>
          <w:sz w:val="28"/>
          <w:szCs w:val="28"/>
          <w:lang w:eastAsia="en-US"/>
        </w:rPr>
        <w:t>товарищеская игра по хоккею с шайбой между командой «Волга» р.п. Духовницкое и командой «Метеор» с. Березовая Лука;</w:t>
      </w:r>
      <w:proofErr w:type="gramEnd"/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школьный турнир по футболу в рамках проведения Всероссийского фестиваля "Футбол в школе" среди учащихся 5-7 классов;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 xml:space="preserve">турнир по хоккею с шайбой среди мужских команд на Кубок главы Ивантеевского </w:t>
      </w:r>
      <w:proofErr w:type="gramStart"/>
      <w:r w:rsidRPr="009D50AF">
        <w:rPr>
          <w:rFonts w:eastAsia="Calibri"/>
          <w:sz w:val="28"/>
          <w:szCs w:val="28"/>
          <w:lang w:eastAsia="en-US"/>
        </w:rPr>
        <w:t>муниципального</w:t>
      </w:r>
      <w:proofErr w:type="gramEnd"/>
      <w:r w:rsidRPr="009D50AF">
        <w:rPr>
          <w:rFonts w:eastAsia="Calibri"/>
          <w:sz w:val="28"/>
          <w:szCs w:val="28"/>
          <w:lang w:eastAsia="en-US"/>
        </w:rPr>
        <w:t xml:space="preserve"> района;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D50AF">
        <w:rPr>
          <w:rFonts w:eastAsia="Calibri"/>
          <w:sz w:val="28"/>
          <w:szCs w:val="28"/>
          <w:lang w:eastAsia="en-US"/>
        </w:rPr>
        <w:t>Патриотический</w:t>
      </w:r>
      <w:proofErr w:type="gramEnd"/>
      <w:r w:rsidRPr="009D50AF">
        <w:rPr>
          <w:rFonts w:eastAsia="Calibri"/>
          <w:sz w:val="28"/>
          <w:szCs w:val="28"/>
          <w:lang w:eastAsia="en-US"/>
        </w:rPr>
        <w:t xml:space="preserve"> квест, посвященный Дню защитника Отечества среди юношей 7- 8 классов;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турнир по волейболу, посвящённый Дню защитника Отечества;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муниципальный этап спортивных соревнований "Вызов Первых";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военно–спортивная игра «Зарница - 2024»;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турнир по баскетболу среди мужских команд;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D50AF">
        <w:rPr>
          <w:rFonts w:eastAsia="Calibri"/>
          <w:sz w:val="28"/>
          <w:szCs w:val="28"/>
          <w:lang w:eastAsia="en-US"/>
        </w:rPr>
        <w:t>2 тур Детской лиги дзюдо "Волга" на призы спортивного клуба "Па</w:t>
      </w:r>
      <w:r w:rsidRPr="009D50AF">
        <w:rPr>
          <w:rFonts w:eastAsia="Calibri"/>
          <w:sz w:val="28"/>
          <w:szCs w:val="28"/>
          <w:lang w:eastAsia="en-US"/>
        </w:rPr>
        <w:t>т</w:t>
      </w:r>
      <w:r w:rsidRPr="009D50AF">
        <w:rPr>
          <w:rFonts w:eastAsia="Calibri"/>
          <w:sz w:val="28"/>
          <w:szCs w:val="28"/>
          <w:lang w:eastAsia="en-US"/>
        </w:rPr>
        <w:t>риот" по дзюдо среди юношей 2010-2011 г.р., 2012-2013 г.р., 2014-2015 г.р., 2016-2017 г.р.;</w:t>
      </w:r>
      <w:proofErr w:type="gramEnd"/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турнир по мини-футболу среди юных спортсменов;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районные соревнования по волейболу среди мужских команд;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bookmarkStart w:id="3" w:name="_Hlk163570903"/>
      <w:r w:rsidRPr="009D50AF">
        <w:rPr>
          <w:rFonts w:eastAsia="Calibri"/>
          <w:sz w:val="28"/>
          <w:szCs w:val="28"/>
          <w:lang w:eastAsia="en-US"/>
        </w:rPr>
        <w:t>товарищеская встреча по мини - футболу между командами трудовой молодёжи и школьников, посвященная Дню здоровья;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окружной этап Всероссийских соревнований ВЫЗОВ ПЕРВЫХ в Пуг</w:t>
      </w:r>
      <w:r w:rsidRPr="009D50AF">
        <w:rPr>
          <w:rFonts w:eastAsia="Calibri"/>
          <w:sz w:val="28"/>
          <w:szCs w:val="28"/>
          <w:lang w:eastAsia="en-US"/>
        </w:rPr>
        <w:t>а</w:t>
      </w:r>
      <w:r w:rsidRPr="009D50AF">
        <w:rPr>
          <w:rFonts w:eastAsia="Calibri"/>
          <w:sz w:val="28"/>
          <w:szCs w:val="28"/>
          <w:lang w:eastAsia="en-US"/>
        </w:rPr>
        <w:t>чёве;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тренировка и товарищеская встреча по мини-футболу для юных спортсменов, посвященная Дню здоровья;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всероссийская акция «10 000 шагов к жизни»</w:t>
      </w:r>
      <w:r w:rsidR="006B0B41" w:rsidRPr="009D50AF">
        <w:rPr>
          <w:rFonts w:eastAsia="Calibri"/>
          <w:sz w:val="28"/>
          <w:szCs w:val="28"/>
          <w:lang w:eastAsia="en-US"/>
        </w:rPr>
        <w:t>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товарищеская встреча по мини - футболу между командами трудовой молодёжи и школьников ко Дню здоровья;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 xml:space="preserve">окружной этап Всероссийских соревнований </w:t>
      </w:r>
      <w:r w:rsidR="006B0B41" w:rsidRPr="009D50AF">
        <w:rPr>
          <w:rFonts w:eastAsia="Calibri"/>
          <w:sz w:val="28"/>
          <w:szCs w:val="28"/>
          <w:lang w:eastAsia="en-US"/>
        </w:rPr>
        <w:t>«</w:t>
      </w:r>
      <w:r w:rsidRPr="009D50AF">
        <w:rPr>
          <w:rFonts w:eastAsia="Calibri"/>
          <w:sz w:val="28"/>
          <w:szCs w:val="28"/>
          <w:lang w:eastAsia="en-US"/>
        </w:rPr>
        <w:t>ВЫЗОВ ПЕРВЫХ</w:t>
      </w:r>
      <w:r w:rsidR="006B0B41" w:rsidRPr="009D50AF">
        <w:rPr>
          <w:rFonts w:eastAsia="Calibri"/>
          <w:sz w:val="28"/>
          <w:szCs w:val="28"/>
          <w:lang w:eastAsia="en-US"/>
        </w:rPr>
        <w:t>»</w:t>
      </w:r>
      <w:r w:rsidRPr="009D50AF">
        <w:rPr>
          <w:rFonts w:eastAsia="Calibri"/>
          <w:sz w:val="28"/>
          <w:szCs w:val="28"/>
          <w:lang w:eastAsia="en-US"/>
        </w:rPr>
        <w:t xml:space="preserve"> в г.</w:t>
      </w:r>
      <w:r w:rsidR="006B0B41" w:rsidRPr="009D50AF">
        <w:rPr>
          <w:rFonts w:eastAsia="Calibri"/>
          <w:sz w:val="28"/>
          <w:szCs w:val="28"/>
          <w:lang w:eastAsia="en-US"/>
        </w:rPr>
        <w:t xml:space="preserve"> </w:t>
      </w:r>
      <w:r w:rsidRPr="009D50AF">
        <w:rPr>
          <w:rFonts w:eastAsia="Calibri"/>
          <w:sz w:val="28"/>
          <w:szCs w:val="28"/>
          <w:lang w:eastAsia="en-US"/>
        </w:rPr>
        <w:t>Пугачёве;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всероссийский день здоровья в МОУ "СОШ им. Г.И. Марчука" для начальных классов. Тренировка и товарищеская встреча по мини-футболу;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турнир по баскетболу среди мужских команд, посвященный Дню ко</w:t>
      </w:r>
      <w:r w:rsidRPr="009D50AF">
        <w:rPr>
          <w:rFonts w:eastAsia="Calibri"/>
          <w:sz w:val="28"/>
          <w:szCs w:val="28"/>
          <w:lang w:eastAsia="en-US"/>
        </w:rPr>
        <w:t>с</w:t>
      </w:r>
      <w:r w:rsidRPr="009D50AF">
        <w:rPr>
          <w:rFonts w:eastAsia="Calibri"/>
          <w:sz w:val="28"/>
          <w:szCs w:val="28"/>
          <w:lang w:eastAsia="en-US"/>
        </w:rPr>
        <w:t>монавтики;</w:t>
      </w:r>
    </w:p>
    <w:p w:rsidR="00E67A08" w:rsidRPr="009D50AF" w:rsidRDefault="00E67A08" w:rsidP="00F25D82">
      <w:pPr>
        <w:pStyle w:val="aff"/>
        <w:numPr>
          <w:ilvl w:val="0"/>
          <w:numId w:val="29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первенство Саратовской области по дзюдо среди юношей и девушек до 18-ти лет в г. Саратов;</w:t>
      </w:r>
    </w:p>
    <w:p w:rsidR="00E67A08" w:rsidRPr="009D50AF" w:rsidRDefault="00E67A08" w:rsidP="00F25D82">
      <w:pPr>
        <w:pStyle w:val="aff"/>
        <w:numPr>
          <w:ilvl w:val="0"/>
          <w:numId w:val="31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 xml:space="preserve">областные соревнования по дзюдо среди юношей и девушек до 18 лет (2007-2009 г.р.), до 15 лет (2010-2011 г.р.), до 13 лет (2012-2013 г.р.), до 11 </w:t>
      </w:r>
      <w:r w:rsidRPr="009D50AF">
        <w:rPr>
          <w:rFonts w:eastAsia="Calibri"/>
          <w:sz w:val="28"/>
          <w:szCs w:val="28"/>
          <w:lang w:eastAsia="en-US"/>
        </w:rPr>
        <w:lastRenderedPageBreak/>
        <w:t>лет (2014-2015 г.р.) и юношей 2016 г.р., посвященные памяти участника СВО, награжденного посмертно Орденом Мужества, Голева Владислава Н</w:t>
      </w:r>
      <w:r w:rsidRPr="009D50AF">
        <w:rPr>
          <w:rFonts w:eastAsia="Calibri"/>
          <w:sz w:val="28"/>
          <w:szCs w:val="28"/>
          <w:lang w:eastAsia="en-US"/>
        </w:rPr>
        <w:t>и</w:t>
      </w:r>
      <w:r w:rsidRPr="009D50AF">
        <w:rPr>
          <w:rFonts w:eastAsia="Calibri"/>
          <w:sz w:val="28"/>
          <w:szCs w:val="28"/>
          <w:lang w:eastAsia="en-US"/>
        </w:rPr>
        <w:t>колаевича</w:t>
      </w:r>
      <w:proofErr w:type="gramStart"/>
      <w:r w:rsidRPr="009D50AF">
        <w:rPr>
          <w:rFonts w:eastAsia="Calibri"/>
          <w:sz w:val="28"/>
          <w:szCs w:val="28"/>
          <w:lang w:eastAsia="en-US"/>
        </w:rPr>
        <w:t>.</w:t>
      </w:r>
      <w:proofErr w:type="gramEnd"/>
      <w:r w:rsidRPr="009D50AF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D50AF">
        <w:rPr>
          <w:rFonts w:eastAsia="Calibri"/>
          <w:sz w:val="28"/>
          <w:szCs w:val="28"/>
          <w:lang w:eastAsia="en-US"/>
        </w:rPr>
        <w:t>в</w:t>
      </w:r>
      <w:proofErr w:type="gramEnd"/>
      <w:r w:rsidRPr="009D50AF">
        <w:rPr>
          <w:rFonts w:eastAsia="Calibri"/>
          <w:sz w:val="28"/>
          <w:szCs w:val="28"/>
          <w:lang w:eastAsia="en-US"/>
        </w:rPr>
        <w:t xml:space="preserve"> г. Саратове;</w:t>
      </w:r>
    </w:p>
    <w:p w:rsidR="00E67A08" w:rsidRPr="009D50AF" w:rsidRDefault="00E67A08" w:rsidP="00F25D82">
      <w:pPr>
        <w:pStyle w:val="aff"/>
        <w:numPr>
          <w:ilvl w:val="0"/>
          <w:numId w:val="31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региональный этап фестиваля Всероссийского физкультурно-спортивного комплекса «Готов к труду и обороне» (ГТО) среди семейных команд в г. Шиханы;</w:t>
      </w:r>
    </w:p>
    <w:p w:rsidR="00E67A08" w:rsidRPr="009D50AF" w:rsidRDefault="00E67A08" w:rsidP="00F25D82">
      <w:pPr>
        <w:pStyle w:val="aff"/>
        <w:numPr>
          <w:ilvl w:val="0"/>
          <w:numId w:val="31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региональный этап Спартакиады молодёжи допризывного возраста, п</w:t>
      </w:r>
      <w:r w:rsidRPr="009D50AF">
        <w:rPr>
          <w:rFonts w:eastAsia="Calibri"/>
          <w:sz w:val="28"/>
          <w:szCs w:val="28"/>
          <w:lang w:eastAsia="en-US"/>
        </w:rPr>
        <w:t>о</w:t>
      </w:r>
      <w:r w:rsidRPr="009D50AF">
        <w:rPr>
          <w:rFonts w:eastAsia="Calibri"/>
          <w:sz w:val="28"/>
          <w:szCs w:val="28"/>
          <w:lang w:eastAsia="en-US"/>
        </w:rPr>
        <w:t>свящённый 79-ой годовщине Победы в Великой Отечественной войне 1941-1945 годов;</w:t>
      </w:r>
    </w:p>
    <w:p w:rsidR="00E67A08" w:rsidRPr="009D50AF" w:rsidRDefault="00E67A08" w:rsidP="00F25D82">
      <w:pPr>
        <w:pStyle w:val="aff"/>
        <w:numPr>
          <w:ilvl w:val="0"/>
          <w:numId w:val="31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турнир по мини-футболу среди команд трудовой молодежи, посвяще</w:t>
      </w:r>
      <w:r w:rsidRPr="009D50AF">
        <w:rPr>
          <w:rFonts w:eastAsia="Calibri"/>
          <w:sz w:val="28"/>
          <w:szCs w:val="28"/>
          <w:lang w:eastAsia="en-US"/>
        </w:rPr>
        <w:t>н</w:t>
      </w:r>
      <w:r w:rsidRPr="009D50AF">
        <w:rPr>
          <w:rFonts w:eastAsia="Calibri"/>
          <w:sz w:val="28"/>
          <w:szCs w:val="28"/>
          <w:lang w:eastAsia="en-US"/>
        </w:rPr>
        <w:t>ный 79-ой годовщине Победы в Великой Отечественной войне;</w:t>
      </w:r>
    </w:p>
    <w:p w:rsidR="00E67A08" w:rsidRPr="009D50AF" w:rsidRDefault="00E67A08" w:rsidP="00F25D82">
      <w:pPr>
        <w:pStyle w:val="aff"/>
        <w:numPr>
          <w:ilvl w:val="0"/>
          <w:numId w:val="31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турнир по мини-футболу среди юных спортсменов, посвящённый 79-ой годовщине Победы в Великой Отечественной войне 1941-1945 годов;</w:t>
      </w:r>
    </w:p>
    <w:p w:rsidR="00E67A08" w:rsidRPr="009D50AF" w:rsidRDefault="00E67A08" w:rsidP="00F25D82">
      <w:pPr>
        <w:pStyle w:val="aff"/>
        <w:numPr>
          <w:ilvl w:val="0"/>
          <w:numId w:val="31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зональный этап соревнований юных футболистов «Кожаный мяч»;</w:t>
      </w:r>
    </w:p>
    <w:p w:rsidR="00E67A08" w:rsidRPr="009D50AF" w:rsidRDefault="00E67A08" w:rsidP="00F25D82">
      <w:pPr>
        <w:pStyle w:val="aff"/>
        <w:numPr>
          <w:ilvl w:val="0"/>
          <w:numId w:val="31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региональный этап Всероссийских соревнований школьников "През</w:t>
      </w:r>
      <w:r w:rsidRPr="009D50AF">
        <w:rPr>
          <w:rFonts w:eastAsia="Calibri"/>
          <w:sz w:val="28"/>
          <w:szCs w:val="28"/>
          <w:lang w:eastAsia="en-US"/>
        </w:rPr>
        <w:t>и</w:t>
      </w:r>
      <w:r w:rsidRPr="009D50AF">
        <w:rPr>
          <w:rFonts w:eastAsia="Calibri"/>
          <w:sz w:val="28"/>
          <w:szCs w:val="28"/>
          <w:lang w:eastAsia="en-US"/>
        </w:rPr>
        <w:t>дентские состязания";</w:t>
      </w:r>
    </w:p>
    <w:p w:rsidR="00E67A08" w:rsidRPr="009D50AF" w:rsidRDefault="00E67A08" w:rsidP="00F25D82">
      <w:pPr>
        <w:pStyle w:val="aff"/>
        <w:numPr>
          <w:ilvl w:val="0"/>
          <w:numId w:val="31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D50AF">
        <w:rPr>
          <w:rFonts w:eastAsia="Calibri"/>
          <w:sz w:val="28"/>
          <w:szCs w:val="28"/>
          <w:lang w:eastAsia="en-US"/>
        </w:rPr>
        <w:t>благотворительный</w:t>
      </w:r>
      <w:proofErr w:type="gramEnd"/>
      <w:r w:rsidRPr="009D50AF">
        <w:rPr>
          <w:rFonts w:eastAsia="Calibri"/>
          <w:sz w:val="28"/>
          <w:szCs w:val="28"/>
          <w:lang w:eastAsia="en-US"/>
        </w:rPr>
        <w:t xml:space="preserve"> флешмоб-забег юристов; </w:t>
      </w:r>
    </w:p>
    <w:p w:rsidR="00E67A08" w:rsidRPr="009D50AF" w:rsidRDefault="00E67A08" w:rsidP="00F25D82">
      <w:pPr>
        <w:pStyle w:val="aff"/>
        <w:numPr>
          <w:ilvl w:val="0"/>
          <w:numId w:val="31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товарищеская встреча по футболу среди юных футболистов трех во</w:t>
      </w:r>
      <w:r w:rsidRPr="009D50AF">
        <w:rPr>
          <w:rFonts w:eastAsia="Calibri"/>
          <w:sz w:val="28"/>
          <w:szCs w:val="28"/>
          <w:lang w:eastAsia="en-US"/>
        </w:rPr>
        <w:t>з</w:t>
      </w:r>
      <w:r w:rsidRPr="009D50AF">
        <w:rPr>
          <w:rFonts w:eastAsia="Calibri"/>
          <w:sz w:val="28"/>
          <w:szCs w:val="28"/>
          <w:lang w:eastAsia="en-US"/>
        </w:rPr>
        <w:t>растных категорий 2010-2012 г.р., 2013-2014 г.р., 2015-2016 г.р.</w:t>
      </w:r>
      <w:bookmarkEnd w:id="3"/>
      <w:r w:rsidRPr="009D50AF">
        <w:rPr>
          <w:rFonts w:eastAsia="Calibri"/>
          <w:sz w:val="28"/>
          <w:szCs w:val="28"/>
          <w:lang w:eastAsia="en-US"/>
        </w:rPr>
        <w:t xml:space="preserve"> в г. Хвалы</w:t>
      </w:r>
      <w:r w:rsidRPr="009D50AF">
        <w:rPr>
          <w:rFonts w:eastAsia="Calibri"/>
          <w:sz w:val="28"/>
          <w:szCs w:val="28"/>
          <w:lang w:eastAsia="en-US"/>
        </w:rPr>
        <w:t>н</w:t>
      </w:r>
      <w:r w:rsidRPr="009D50AF">
        <w:rPr>
          <w:rFonts w:eastAsia="Calibri"/>
          <w:sz w:val="28"/>
          <w:szCs w:val="28"/>
          <w:lang w:eastAsia="en-US"/>
        </w:rPr>
        <w:t>ске;</w:t>
      </w:r>
    </w:p>
    <w:p w:rsidR="00E67A08" w:rsidRPr="009D50AF" w:rsidRDefault="00E67A08" w:rsidP="00F25D82">
      <w:pPr>
        <w:pStyle w:val="aff"/>
        <w:numPr>
          <w:ilvl w:val="0"/>
          <w:numId w:val="31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турнир по мини-футболу среди юных спортсменов 2013-2014 г.р., 2015-2016 г.р.</w:t>
      </w:r>
    </w:p>
    <w:p w:rsidR="00E67A08" w:rsidRPr="009D50AF" w:rsidRDefault="00E67A08" w:rsidP="00F25D82">
      <w:pPr>
        <w:pStyle w:val="aff"/>
        <w:numPr>
          <w:ilvl w:val="0"/>
          <w:numId w:val="31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29 сентября 2024 года в г. Саратове состоялся открытый турнир по дзюдо спортивного клуба «Барс» среди юношей и девушек;</w:t>
      </w:r>
    </w:p>
    <w:p w:rsidR="00E67A08" w:rsidRPr="009D50AF" w:rsidRDefault="00E67A08" w:rsidP="00F25D82">
      <w:pPr>
        <w:pStyle w:val="aff"/>
        <w:numPr>
          <w:ilvl w:val="0"/>
          <w:numId w:val="31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27 октября 2024 года первый этап медиалиги по дзюдо в г. Саратов среди юношей;</w:t>
      </w:r>
    </w:p>
    <w:p w:rsidR="00E67A08" w:rsidRPr="009D50AF" w:rsidRDefault="00E67A08" w:rsidP="006F5984">
      <w:pPr>
        <w:suppressAutoHyphens w:val="0"/>
        <w:ind w:firstLine="360"/>
        <w:jc w:val="both"/>
        <w:rPr>
          <w:rFonts w:eastAsia="Calibri"/>
          <w:szCs w:val="28"/>
          <w:lang w:eastAsia="en-US"/>
        </w:rPr>
      </w:pPr>
      <w:r w:rsidRPr="009D50AF">
        <w:rPr>
          <w:rFonts w:eastAsia="Calibri"/>
          <w:szCs w:val="28"/>
          <w:lang w:eastAsia="en-US"/>
        </w:rPr>
        <w:t>Со 2 по 4 ноября Областные соревнования по Дзюдо, посвященные Дню народного единства;</w:t>
      </w:r>
    </w:p>
    <w:p w:rsidR="00E67A08" w:rsidRPr="009D50AF" w:rsidRDefault="00E67A08" w:rsidP="00F25D82">
      <w:pPr>
        <w:pStyle w:val="aff"/>
        <w:numPr>
          <w:ilvl w:val="0"/>
          <w:numId w:val="32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12-14 ноября 2024 года на базе МОУ «СОШ им. Г.И. Марчука р.п. Д</w:t>
      </w:r>
      <w:r w:rsidRPr="009D50AF">
        <w:rPr>
          <w:rFonts w:eastAsia="Calibri"/>
          <w:sz w:val="28"/>
          <w:szCs w:val="28"/>
          <w:lang w:eastAsia="en-US"/>
        </w:rPr>
        <w:t>у</w:t>
      </w:r>
      <w:r w:rsidRPr="009D50AF">
        <w:rPr>
          <w:rFonts w:eastAsia="Calibri"/>
          <w:sz w:val="28"/>
          <w:szCs w:val="28"/>
          <w:lang w:eastAsia="en-US"/>
        </w:rPr>
        <w:t>ховницкое» состоялся турнир по баскетболу, посвященный   памяти нашего земляка - участника СВО, награжденного посмертно Орденом Мужества Ивана Хохлова.</w:t>
      </w:r>
    </w:p>
    <w:p w:rsidR="00E67A08" w:rsidRPr="009D50AF" w:rsidRDefault="00E67A08" w:rsidP="00F25D82">
      <w:pPr>
        <w:pStyle w:val="aff"/>
        <w:numPr>
          <w:ilvl w:val="0"/>
          <w:numId w:val="32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D50AF">
        <w:rPr>
          <w:rFonts w:eastAsia="Calibri"/>
          <w:sz w:val="28"/>
          <w:szCs w:val="28"/>
          <w:lang w:eastAsia="en-US"/>
        </w:rPr>
        <w:t>20.11.2024 муниципальный этап III Всероссийского фестиваля детского дворового баскетбола 3*3 среди девушек и юношей. (2011-2012 г.р.</w:t>
      </w:r>
      <w:proofErr w:type="gramEnd"/>
    </w:p>
    <w:p w:rsidR="00E67A08" w:rsidRPr="009D50AF" w:rsidRDefault="00E67A08" w:rsidP="00F25D82">
      <w:pPr>
        <w:pStyle w:val="aff"/>
        <w:numPr>
          <w:ilvl w:val="0"/>
          <w:numId w:val="33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23.11.2024 зональный этап регионального этапа III Всероссийского ф</w:t>
      </w:r>
      <w:r w:rsidRPr="009D50AF">
        <w:rPr>
          <w:rFonts w:eastAsia="Calibri"/>
          <w:sz w:val="28"/>
          <w:szCs w:val="28"/>
          <w:lang w:eastAsia="en-US"/>
        </w:rPr>
        <w:t>е</w:t>
      </w:r>
      <w:r w:rsidRPr="009D50AF">
        <w:rPr>
          <w:rFonts w:eastAsia="Calibri"/>
          <w:sz w:val="28"/>
          <w:szCs w:val="28"/>
          <w:lang w:eastAsia="en-US"/>
        </w:rPr>
        <w:t>стиваля детского дворово</w:t>
      </w:r>
      <w:r w:rsidR="006B0B41" w:rsidRPr="009D50AF">
        <w:rPr>
          <w:rFonts w:eastAsia="Calibri"/>
          <w:sz w:val="28"/>
          <w:szCs w:val="28"/>
          <w:lang w:eastAsia="en-US"/>
        </w:rPr>
        <w:t>го баскетбола 3х3 в г. Пугачев.</w:t>
      </w:r>
    </w:p>
    <w:p w:rsidR="00E67A08" w:rsidRPr="009D50AF" w:rsidRDefault="00E67A08" w:rsidP="00F25D82">
      <w:pPr>
        <w:pStyle w:val="aff"/>
        <w:numPr>
          <w:ilvl w:val="0"/>
          <w:numId w:val="33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24.11.2024 в МОУ "СОШ им. Г.И. Марчука р.п. Духовницкое" прошел замечательный товарищеский матч по футболу, объединивший мам и их с</w:t>
      </w:r>
      <w:r w:rsidRPr="009D50AF">
        <w:rPr>
          <w:rFonts w:eastAsia="Calibri"/>
          <w:sz w:val="28"/>
          <w:szCs w:val="28"/>
          <w:lang w:eastAsia="en-US"/>
        </w:rPr>
        <w:t>ы</w:t>
      </w:r>
      <w:r w:rsidRPr="009D50AF">
        <w:rPr>
          <w:rFonts w:eastAsia="Calibri"/>
          <w:sz w:val="28"/>
          <w:szCs w:val="28"/>
          <w:lang w:eastAsia="en-US"/>
        </w:rPr>
        <w:t xml:space="preserve">новей в ярком и эмоциональном событии. В этот день каждая мама побывала не только в роли зрителя, но и стала активным участником игры. Сначала они наблюдали за открытой тренировкой </w:t>
      </w:r>
      <w:proofErr w:type="gramStart"/>
      <w:r w:rsidRPr="009D50AF">
        <w:rPr>
          <w:rFonts w:eastAsia="Calibri"/>
          <w:sz w:val="28"/>
          <w:szCs w:val="28"/>
          <w:lang w:eastAsia="en-US"/>
        </w:rPr>
        <w:t>своих</w:t>
      </w:r>
      <w:proofErr w:type="gramEnd"/>
      <w:r w:rsidRPr="009D50AF">
        <w:rPr>
          <w:rFonts w:eastAsia="Calibri"/>
          <w:sz w:val="28"/>
          <w:szCs w:val="28"/>
          <w:lang w:eastAsia="en-US"/>
        </w:rPr>
        <w:t xml:space="preserve"> детей, наполняясь гордостью и любовью за их успехи на поле. Поздравления, произнесенные каждым р</w:t>
      </w:r>
      <w:r w:rsidRPr="009D50AF">
        <w:rPr>
          <w:rFonts w:eastAsia="Calibri"/>
          <w:sz w:val="28"/>
          <w:szCs w:val="28"/>
          <w:lang w:eastAsia="en-US"/>
        </w:rPr>
        <w:t>е</w:t>
      </w:r>
      <w:r w:rsidRPr="009D50AF">
        <w:rPr>
          <w:rFonts w:eastAsia="Calibri"/>
          <w:sz w:val="28"/>
          <w:szCs w:val="28"/>
          <w:lang w:eastAsia="en-US"/>
        </w:rPr>
        <w:t>бенком и тренером, создали атмосферу теплоты и единения.</w:t>
      </w:r>
    </w:p>
    <w:p w:rsidR="00E67A08" w:rsidRPr="009D50AF" w:rsidRDefault="00E67A08" w:rsidP="00F25D82">
      <w:pPr>
        <w:pStyle w:val="aff"/>
        <w:numPr>
          <w:ilvl w:val="0"/>
          <w:numId w:val="33"/>
        </w:numPr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9D50AF">
        <w:rPr>
          <w:rFonts w:eastAsia="Calibri"/>
          <w:sz w:val="28"/>
          <w:szCs w:val="28"/>
          <w:lang w:eastAsia="en-US"/>
        </w:rPr>
        <w:t>06.12.2024 г. турнир по настольному теннису среди трудовых колле</w:t>
      </w:r>
      <w:r w:rsidRPr="009D50AF">
        <w:rPr>
          <w:rFonts w:eastAsia="Calibri"/>
          <w:sz w:val="28"/>
          <w:szCs w:val="28"/>
          <w:lang w:eastAsia="en-US"/>
        </w:rPr>
        <w:t>к</w:t>
      </w:r>
      <w:r w:rsidRPr="009D50AF">
        <w:rPr>
          <w:rFonts w:eastAsia="Calibri"/>
          <w:sz w:val="28"/>
          <w:szCs w:val="28"/>
          <w:lang w:eastAsia="en-US"/>
        </w:rPr>
        <w:t>тивов и учащихся общеобразовательных учреждений, посвященный Дню Г</w:t>
      </w:r>
      <w:r w:rsidRPr="009D50AF">
        <w:rPr>
          <w:rFonts w:eastAsia="Calibri"/>
          <w:sz w:val="28"/>
          <w:szCs w:val="28"/>
          <w:lang w:eastAsia="en-US"/>
        </w:rPr>
        <w:t>е</w:t>
      </w:r>
      <w:r w:rsidRPr="009D50AF">
        <w:rPr>
          <w:rFonts w:eastAsia="Calibri"/>
          <w:sz w:val="28"/>
          <w:szCs w:val="28"/>
          <w:lang w:eastAsia="en-US"/>
        </w:rPr>
        <w:lastRenderedPageBreak/>
        <w:t>роя Отечества и памяти погибших земляков, участников специальной</w:t>
      </w:r>
      <w:r w:rsidRPr="009D50AF">
        <w:rPr>
          <w:rFonts w:eastAsia="Calibri"/>
          <w:szCs w:val="28"/>
          <w:lang w:eastAsia="en-US"/>
        </w:rPr>
        <w:t xml:space="preserve"> </w:t>
      </w:r>
      <w:r w:rsidRPr="009D50AF">
        <w:rPr>
          <w:rFonts w:eastAsia="Calibri"/>
          <w:sz w:val="28"/>
          <w:szCs w:val="28"/>
          <w:lang w:eastAsia="en-US"/>
        </w:rPr>
        <w:t>вое</w:t>
      </w:r>
      <w:r w:rsidRPr="009D50AF">
        <w:rPr>
          <w:rFonts w:eastAsia="Calibri"/>
          <w:sz w:val="28"/>
          <w:szCs w:val="28"/>
          <w:lang w:eastAsia="en-US"/>
        </w:rPr>
        <w:t>н</w:t>
      </w:r>
      <w:r w:rsidRPr="009D50AF">
        <w:rPr>
          <w:rFonts w:eastAsia="Calibri"/>
          <w:sz w:val="28"/>
          <w:szCs w:val="28"/>
          <w:lang w:eastAsia="en-US"/>
        </w:rPr>
        <w:t>ной операции и локальных вооруженных конфликтов;</w:t>
      </w:r>
    </w:p>
    <w:p w:rsidR="00E67A08" w:rsidRPr="009D50AF" w:rsidRDefault="00E67A08" w:rsidP="00BB1CC6">
      <w:pPr>
        <w:suppressAutoHyphens w:val="0"/>
        <w:ind w:firstLine="567"/>
        <w:jc w:val="both"/>
        <w:rPr>
          <w:rFonts w:eastAsia="Calibri"/>
          <w:szCs w:val="28"/>
          <w:lang w:eastAsia="en-US"/>
        </w:rPr>
      </w:pPr>
      <w:r w:rsidRPr="009D50AF">
        <w:rPr>
          <w:rFonts w:eastAsia="Calibri"/>
          <w:bCs/>
          <w:szCs w:val="28"/>
          <w:lang w:eastAsia="en-US"/>
        </w:rPr>
        <w:t>Центром тестирования МОУ «СОШ им. Г.И. Марчука р.п. Духовницкое Духовницкого района Саратовской области» в 2024 году всего было принято нормативов испытаний (тестов) комплекса ГТО- 249 (человек).</w:t>
      </w:r>
    </w:p>
    <w:p w:rsidR="00E67A08" w:rsidRPr="009D50AF" w:rsidRDefault="00E67A08" w:rsidP="00BB1CC6">
      <w:pPr>
        <w:suppressAutoHyphens w:val="0"/>
        <w:ind w:firstLine="567"/>
        <w:jc w:val="both"/>
        <w:rPr>
          <w:rFonts w:ascii="PT Astra Serif" w:hAnsi="PT Astra Serif"/>
          <w:szCs w:val="28"/>
          <w:lang w:eastAsia="ru-RU"/>
        </w:rPr>
      </w:pPr>
      <w:r w:rsidRPr="009D50AF">
        <w:rPr>
          <w:rFonts w:ascii="PT Astra Serif" w:hAnsi="PT Astra Serif"/>
          <w:szCs w:val="28"/>
          <w:lang w:eastAsia="ru-RU"/>
        </w:rPr>
        <w:t>Одним из самых важных спортивных событий района за 2024 год стало присвоение министерством спорта Саратовской области Первого спортивн</w:t>
      </w:r>
      <w:r w:rsidRPr="009D50AF">
        <w:rPr>
          <w:rFonts w:ascii="PT Astra Serif" w:hAnsi="PT Astra Serif"/>
          <w:szCs w:val="28"/>
          <w:lang w:eastAsia="ru-RU"/>
        </w:rPr>
        <w:t>о</w:t>
      </w:r>
      <w:r w:rsidRPr="009D50AF">
        <w:rPr>
          <w:rFonts w:ascii="PT Astra Serif" w:hAnsi="PT Astra Serif"/>
          <w:szCs w:val="28"/>
          <w:lang w:eastAsia="ru-RU"/>
        </w:rPr>
        <w:t>го разряда по Дзюдо Цатуряну Григору Артуровичу, ученику 11 класса МОУ «СОШ им. Г.И. Марчука р.п. Духовницкое».</w:t>
      </w:r>
    </w:p>
    <w:p w:rsidR="00E67A08" w:rsidRPr="009D50AF" w:rsidRDefault="00E67A08" w:rsidP="00BB1CC6">
      <w:pPr>
        <w:ind w:firstLine="567"/>
        <w:jc w:val="center"/>
        <w:rPr>
          <w:rFonts w:ascii="PT Astra Serif" w:hAnsi="PT Astra Serif"/>
          <w:b/>
          <w:sz w:val="36"/>
          <w:szCs w:val="36"/>
        </w:rPr>
      </w:pPr>
    </w:p>
    <w:p w:rsidR="009E66AE" w:rsidRPr="009D50AF" w:rsidRDefault="009E66AE" w:rsidP="009E66AE">
      <w:pPr>
        <w:jc w:val="center"/>
        <w:rPr>
          <w:rFonts w:ascii="PT Astra Serif" w:hAnsi="PT Astra Serif"/>
          <w:b/>
          <w:sz w:val="36"/>
          <w:szCs w:val="36"/>
        </w:rPr>
      </w:pPr>
      <w:r w:rsidRPr="009D50AF">
        <w:rPr>
          <w:rFonts w:ascii="PT Astra Serif" w:hAnsi="PT Astra Serif"/>
          <w:b/>
          <w:sz w:val="36"/>
          <w:szCs w:val="36"/>
        </w:rPr>
        <w:t>Правопорядок</w:t>
      </w:r>
    </w:p>
    <w:p w:rsidR="009E66AE" w:rsidRPr="009D50AF" w:rsidRDefault="009E66AE" w:rsidP="009E66AE">
      <w:pPr>
        <w:jc w:val="center"/>
        <w:rPr>
          <w:rFonts w:ascii="PT Astra Serif" w:hAnsi="PT Astra Serif"/>
          <w:b/>
          <w:szCs w:val="28"/>
        </w:rPr>
      </w:pPr>
    </w:p>
    <w:tbl>
      <w:tblPr>
        <w:tblW w:w="9922" w:type="dxa"/>
        <w:tblInd w:w="-7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52"/>
        <w:gridCol w:w="1770"/>
      </w:tblGrid>
      <w:tr w:rsidR="009E66AE" w:rsidRPr="009D50AF" w:rsidTr="0077701D">
        <w:tc>
          <w:tcPr>
            <w:tcW w:w="8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E66AE" w:rsidRPr="009D50AF" w:rsidRDefault="009E66AE" w:rsidP="00E27905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Показатели</w:t>
            </w:r>
          </w:p>
          <w:p w:rsidR="009E66AE" w:rsidRPr="009D50AF" w:rsidRDefault="009E66AE" w:rsidP="0077701D">
            <w:pPr>
              <w:snapToGrid w:val="0"/>
              <w:jc w:val="both"/>
              <w:rPr>
                <w:rFonts w:ascii="PT Astra Serif" w:hAnsi="PT Astra Serif"/>
                <w:b/>
                <w:szCs w:val="28"/>
              </w:rPr>
            </w:pPr>
          </w:p>
        </w:tc>
        <w:tc>
          <w:tcPr>
            <w:tcW w:w="17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E66AE" w:rsidRPr="009D50AF" w:rsidRDefault="002345F5" w:rsidP="00584619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>
              <w:rPr>
                <w:rFonts w:ascii="PT Astra Serif" w:hAnsi="PT Astra Serif"/>
                <w:b/>
                <w:szCs w:val="28"/>
              </w:rPr>
              <w:t>2024</w:t>
            </w:r>
            <w:r w:rsidR="009E66AE" w:rsidRPr="009D50AF">
              <w:rPr>
                <w:rFonts w:ascii="PT Astra Serif" w:hAnsi="PT Astra Serif"/>
                <w:b/>
                <w:szCs w:val="28"/>
              </w:rPr>
              <w:t xml:space="preserve"> г</w:t>
            </w:r>
            <w:r>
              <w:rPr>
                <w:rFonts w:ascii="PT Astra Serif" w:hAnsi="PT Astra Serif"/>
                <w:b/>
                <w:szCs w:val="28"/>
              </w:rPr>
              <w:t>.</w:t>
            </w:r>
          </w:p>
        </w:tc>
      </w:tr>
      <w:tr w:rsidR="009E66AE" w:rsidRPr="009D50AF" w:rsidTr="0077701D">
        <w:tc>
          <w:tcPr>
            <w:tcW w:w="8152" w:type="dxa"/>
            <w:tcBorders>
              <w:left w:val="single" w:sz="1" w:space="0" w:color="000000"/>
              <w:bottom w:val="single" w:sz="1" w:space="0" w:color="000000"/>
            </w:tcBorders>
          </w:tcPr>
          <w:p w:rsidR="009E66AE" w:rsidRPr="009D50AF" w:rsidRDefault="009E66AE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Кол-во совершенных преступлений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E66AE" w:rsidRPr="009D50AF" w:rsidRDefault="00584619" w:rsidP="0028333F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87</w:t>
            </w:r>
          </w:p>
        </w:tc>
      </w:tr>
      <w:tr w:rsidR="009E66AE" w:rsidRPr="009D50AF" w:rsidTr="0077701D">
        <w:trPr>
          <w:trHeight w:val="1937"/>
        </w:trPr>
        <w:tc>
          <w:tcPr>
            <w:tcW w:w="8152" w:type="dxa"/>
            <w:tcBorders>
              <w:left w:val="single" w:sz="1" w:space="0" w:color="000000"/>
              <w:bottom w:val="single" w:sz="1" w:space="0" w:color="000000"/>
            </w:tcBorders>
          </w:tcPr>
          <w:p w:rsidR="009E66AE" w:rsidRPr="009D50AF" w:rsidRDefault="009E66AE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Кол-во преступлений по видам:</w:t>
            </w:r>
          </w:p>
          <w:p w:rsidR="009E66AE" w:rsidRPr="009D50AF" w:rsidRDefault="009E66AE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 кражи;</w:t>
            </w:r>
          </w:p>
          <w:p w:rsidR="00584619" w:rsidRPr="009D50AF" w:rsidRDefault="00584619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 причинение тяжкого вреда здоровью</w:t>
            </w:r>
          </w:p>
          <w:p w:rsidR="009E66AE" w:rsidRPr="009D50AF" w:rsidRDefault="009E66AE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 грабежи;</w:t>
            </w:r>
          </w:p>
          <w:p w:rsidR="009E66AE" w:rsidRPr="009D50AF" w:rsidRDefault="009E66AE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 убийства;</w:t>
            </w:r>
          </w:p>
          <w:p w:rsidR="009E66AE" w:rsidRPr="009D50AF" w:rsidRDefault="009E66AE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 разбой;</w:t>
            </w:r>
          </w:p>
          <w:p w:rsidR="009E66AE" w:rsidRPr="009D50AF" w:rsidRDefault="00E27905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 прочее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83403" w:rsidRPr="009D50AF" w:rsidRDefault="00883403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</w:p>
          <w:p w:rsidR="00A25A59" w:rsidRPr="009D50AF" w:rsidRDefault="00584619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20</w:t>
            </w:r>
          </w:p>
          <w:p w:rsidR="00A25A59" w:rsidRPr="009D50AF" w:rsidRDefault="00A25A59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1</w:t>
            </w:r>
          </w:p>
          <w:p w:rsidR="00A25A59" w:rsidRPr="009D50AF" w:rsidRDefault="0028333F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0</w:t>
            </w:r>
          </w:p>
          <w:p w:rsidR="00A25A59" w:rsidRPr="009D50AF" w:rsidRDefault="00584619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0</w:t>
            </w:r>
          </w:p>
          <w:p w:rsidR="00A25A59" w:rsidRPr="009D50AF" w:rsidRDefault="00584619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0</w:t>
            </w:r>
          </w:p>
          <w:p w:rsidR="00A25A59" w:rsidRPr="009D50AF" w:rsidRDefault="00584619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66</w:t>
            </w:r>
          </w:p>
        </w:tc>
      </w:tr>
      <w:tr w:rsidR="009E66AE" w:rsidRPr="009D50AF" w:rsidTr="0077701D">
        <w:tc>
          <w:tcPr>
            <w:tcW w:w="8152" w:type="dxa"/>
            <w:tcBorders>
              <w:left w:val="single" w:sz="1" w:space="0" w:color="000000"/>
              <w:bottom w:val="single" w:sz="1" w:space="0" w:color="000000"/>
            </w:tcBorders>
          </w:tcPr>
          <w:p w:rsidR="009E66AE" w:rsidRPr="009D50AF" w:rsidRDefault="009E66AE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Средняя раскрываемость преступлений, %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E66AE" w:rsidRPr="009D50AF" w:rsidRDefault="00584619" w:rsidP="002F5479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69,4</w:t>
            </w:r>
            <w:r w:rsidR="002F5479" w:rsidRPr="009D50AF">
              <w:rPr>
                <w:rFonts w:ascii="PT Astra Serif" w:hAnsi="PT Astra Serif"/>
                <w:b/>
                <w:bCs/>
                <w:szCs w:val="28"/>
              </w:rPr>
              <w:t xml:space="preserve"> %</w:t>
            </w:r>
          </w:p>
        </w:tc>
      </w:tr>
      <w:tr w:rsidR="009E66AE" w:rsidRPr="009D50AF" w:rsidTr="0077701D">
        <w:tc>
          <w:tcPr>
            <w:tcW w:w="8152" w:type="dxa"/>
            <w:tcBorders>
              <w:left w:val="single" w:sz="1" w:space="0" w:color="000000"/>
              <w:bottom w:val="single" w:sz="1" w:space="0" w:color="000000"/>
            </w:tcBorders>
          </w:tcPr>
          <w:p w:rsidR="009E66AE" w:rsidRPr="009D50AF" w:rsidRDefault="009E66AE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Привлечено к уголовной ответственности (чел.)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E66AE" w:rsidRPr="009D50AF" w:rsidRDefault="00584619" w:rsidP="0022290F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47</w:t>
            </w:r>
          </w:p>
        </w:tc>
      </w:tr>
      <w:tr w:rsidR="009E66AE" w:rsidRPr="009D50AF" w:rsidTr="0077701D">
        <w:tc>
          <w:tcPr>
            <w:tcW w:w="8152" w:type="dxa"/>
            <w:tcBorders>
              <w:left w:val="single" w:sz="1" w:space="0" w:color="000000"/>
              <w:bottom w:val="single" w:sz="1" w:space="0" w:color="000000"/>
            </w:tcBorders>
          </w:tcPr>
          <w:p w:rsidR="00C9059D" w:rsidRPr="009D50AF" w:rsidRDefault="009E66AE" w:rsidP="00C9059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В том числе:</w:t>
            </w:r>
          </w:p>
          <w:p w:rsidR="009E66AE" w:rsidRPr="009D50AF" w:rsidRDefault="009E66AE" w:rsidP="00C9059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 xml:space="preserve">- несовершеннолетних; 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059D" w:rsidRPr="009D50AF" w:rsidRDefault="00C9059D" w:rsidP="0077701D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</w:p>
          <w:p w:rsidR="009E66AE" w:rsidRPr="009D50AF" w:rsidRDefault="002F5479" w:rsidP="0077701D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0</w:t>
            </w:r>
          </w:p>
        </w:tc>
      </w:tr>
      <w:tr w:rsidR="009E66AE" w:rsidRPr="009D50AF" w:rsidTr="0077701D">
        <w:tc>
          <w:tcPr>
            <w:tcW w:w="8152" w:type="dxa"/>
            <w:tcBorders>
              <w:left w:val="single" w:sz="1" w:space="0" w:color="000000"/>
              <w:bottom w:val="single" w:sz="1" w:space="0" w:color="000000"/>
            </w:tcBorders>
          </w:tcPr>
          <w:p w:rsidR="009E66AE" w:rsidRPr="009D50AF" w:rsidRDefault="009E66AE" w:rsidP="0077701D">
            <w:pPr>
              <w:snapToGrid w:val="0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 женщин.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E66AE" w:rsidRPr="009D50AF" w:rsidRDefault="002F5479" w:rsidP="0077701D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7</w:t>
            </w:r>
          </w:p>
        </w:tc>
      </w:tr>
      <w:tr w:rsidR="009E66AE" w:rsidRPr="009D50AF" w:rsidTr="0077701D">
        <w:trPr>
          <w:trHeight w:val="1200"/>
        </w:trPr>
        <w:tc>
          <w:tcPr>
            <w:tcW w:w="8152" w:type="dxa"/>
            <w:tcBorders>
              <w:left w:val="single" w:sz="1" w:space="0" w:color="000000"/>
              <w:bottom w:val="single" w:sz="4" w:space="0" w:color="auto"/>
            </w:tcBorders>
          </w:tcPr>
          <w:p w:rsidR="009E66AE" w:rsidRPr="009D50AF" w:rsidRDefault="009E66AE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 xml:space="preserve">Состоят на </w:t>
            </w:r>
            <w:proofErr w:type="gramStart"/>
            <w:r w:rsidRPr="009D50AF">
              <w:rPr>
                <w:rFonts w:ascii="PT Astra Serif" w:hAnsi="PT Astra Serif"/>
                <w:szCs w:val="28"/>
              </w:rPr>
              <w:t>учетах</w:t>
            </w:r>
            <w:proofErr w:type="gramEnd"/>
            <w:r w:rsidRPr="009D50AF">
              <w:rPr>
                <w:rFonts w:ascii="PT Astra Serif" w:hAnsi="PT Astra Serif"/>
                <w:szCs w:val="28"/>
              </w:rPr>
              <w:t xml:space="preserve"> ОП №1 в составе МУ МВД России «Балаковское» Саратовской области:</w:t>
            </w:r>
          </w:p>
          <w:p w:rsidR="0028333F" w:rsidRPr="009D50AF" w:rsidRDefault="009E66AE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из них:</w:t>
            </w:r>
          </w:p>
          <w:p w:rsidR="009E66AE" w:rsidRPr="009D50AF" w:rsidRDefault="009E66AE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 условно осужденных;</w:t>
            </w:r>
          </w:p>
          <w:p w:rsidR="009E66AE" w:rsidRPr="009D50AF" w:rsidRDefault="009E66AE" w:rsidP="0028333F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 ранее судимых;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883403" w:rsidRPr="009D50AF" w:rsidRDefault="00883403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</w:p>
          <w:p w:rsidR="00A25A59" w:rsidRPr="009D50AF" w:rsidRDefault="00A25A59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</w:p>
          <w:p w:rsidR="0028333F" w:rsidRPr="009D50AF" w:rsidRDefault="0028333F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</w:p>
          <w:p w:rsidR="00A25A59" w:rsidRPr="009D50AF" w:rsidRDefault="00584619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30</w:t>
            </w:r>
          </w:p>
          <w:p w:rsidR="00A25A59" w:rsidRPr="009D50AF" w:rsidRDefault="00584619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12</w:t>
            </w:r>
          </w:p>
        </w:tc>
      </w:tr>
      <w:tr w:rsidR="009E66AE" w:rsidRPr="009D50AF" w:rsidTr="0077701D">
        <w:trPr>
          <w:trHeight w:val="562"/>
        </w:trPr>
        <w:tc>
          <w:tcPr>
            <w:tcW w:w="815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9E66AE" w:rsidRPr="009D50AF" w:rsidRDefault="009E66AE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 xml:space="preserve">Состоят на </w:t>
            </w:r>
            <w:proofErr w:type="gramStart"/>
            <w:r w:rsidRPr="009D50AF">
              <w:rPr>
                <w:rFonts w:ascii="PT Astra Serif" w:hAnsi="PT Astra Serif"/>
                <w:szCs w:val="28"/>
              </w:rPr>
              <w:t>учете</w:t>
            </w:r>
            <w:proofErr w:type="gramEnd"/>
            <w:r w:rsidRPr="009D50AF">
              <w:rPr>
                <w:rFonts w:ascii="PT Astra Serif" w:hAnsi="PT Astra Serif"/>
                <w:szCs w:val="28"/>
              </w:rPr>
              <w:t xml:space="preserve"> в ПДН:</w:t>
            </w:r>
          </w:p>
          <w:p w:rsidR="00C9059D" w:rsidRPr="009D50AF" w:rsidRDefault="009E66AE" w:rsidP="00C9059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из них:</w:t>
            </w:r>
          </w:p>
          <w:p w:rsidR="009E66AE" w:rsidRPr="009D50AF" w:rsidRDefault="009E66AE" w:rsidP="00C9059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 условно осужденных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883403" w:rsidRPr="009D50AF" w:rsidRDefault="00584619" w:rsidP="00824ED5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4</w:t>
            </w:r>
          </w:p>
          <w:p w:rsidR="00C9059D" w:rsidRPr="009D50AF" w:rsidRDefault="00C9059D" w:rsidP="00824ED5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</w:p>
          <w:p w:rsidR="00A25A59" w:rsidRPr="009D50AF" w:rsidRDefault="00A25A59" w:rsidP="00824ED5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0</w:t>
            </w:r>
          </w:p>
        </w:tc>
      </w:tr>
      <w:tr w:rsidR="009E66AE" w:rsidRPr="009D50AF" w:rsidTr="0077701D">
        <w:tc>
          <w:tcPr>
            <w:tcW w:w="815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9E66AE" w:rsidRPr="009D50AF" w:rsidRDefault="009E66AE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Состо</w:t>
            </w:r>
            <w:r w:rsidR="00E1106C" w:rsidRPr="009D50AF">
              <w:rPr>
                <w:rFonts w:ascii="PT Astra Serif" w:hAnsi="PT Astra Serif"/>
                <w:szCs w:val="28"/>
              </w:rPr>
              <w:t xml:space="preserve">ят на </w:t>
            </w:r>
            <w:proofErr w:type="gramStart"/>
            <w:r w:rsidR="00E1106C" w:rsidRPr="009D50AF">
              <w:rPr>
                <w:rFonts w:ascii="PT Astra Serif" w:hAnsi="PT Astra Serif"/>
                <w:szCs w:val="28"/>
              </w:rPr>
              <w:t>учете</w:t>
            </w:r>
            <w:proofErr w:type="gramEnd"/>
            <w:r w:rsidR="00E1106C" w:rsidRPr="009D50AF">
              <w:rPr>
                <w:rFonts w:ascii="PT Astra Serif" w:hAnsi="PT Astra Serif"/>
                <w:szCs w:val="28"/>
              </w:rPr>
              <w:t xml:space="preserve"> у врача – нарколога</w:t>
            </w:r>
          </w:p>
          <w:p w:rsidR="009E66AE" w:rsidRPr="009D50AF" w:rsidRDefault="009E66AE" w:rsidP="0077701D">
            <w:pPr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 xml:space="preserve">- хронические алкоголики; </w:t>
            </w:r>
          </w:p>
          <w:p w:rsidR="009E66AE" w:rsidRPr="009D50AF" w:rsidRDefault="00E1106C" w:rsidP="00C9059D">
            <w:pPr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 употребляющие наркотики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883403" w:rsidRPr="009D50AF" w:rsidRDefault="00A25A59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0</w:t>
            </w:r>
          </w:p>
          <w:p w:rsidR="00A25A59" w:rsidRPr="009D50AF" w:rsidRDefault="00A25A59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0</w:t>
            </w:r>
          </w:p>
          <w:p w:rsidR="00A25A59" w:rsidRPr="009D50AF" w:rsidRDefault="00A25A59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0</w:t>
            </w:r>
          </w:p>
        </w:tc>
      </w:tr>
      <w:tr w:rsidR="009E66AE" w:rsidRPr="009D50AF" w:rsidTr="0077701D">
        <w:tc>
          <w:tcPr>
            <w:tcW w:w="8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59D" w:rsidRPr="009D50AF" w:rsidRDefault="009E66AE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Выявлено лиц, относящихся к категории:</w:t>
            </w:r>
          </w:p>
          <w:p w:rsidR="009E66AE" w:rsidRPr="009D50AF" w:rsidRDefault="009E66AE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 без определенного места жительства;</w:t>
            </w:r>
          </w:p>
          <w:p w:rsidR="009E66AE" w:rsidRPr="009D50AF" w:rsidRDefault="009E66AE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 xml:space="preserve">- </w:t>
            </w:r>
            <w:proofErr w:type="gramStart"/>
            <w:r w:rsidR="00961CAE" w:rsidRPr="009D50AF">
              <w:rPr>
                <w:rFonts w:ascii="PT Astra Serif" w:hAnsi="PT Astra Serif"/>
                <w:szCs w:val="28"/>
              </w:rPr>
              <w:t>попрошайки</w:t>
            </w:r>
            <w:proofErr w:type="gramEnd"/>
            <w:r w:rsidRPr="009D50AF">
              <w:rPr>
                <w:rFonts w:ascii="PT Astra Serif" w:hAnsi="PT Astra Serif"/>
                <w:szCs w:val="28"/>
              </w:rPr>
              <w:t>;</w:t>
            </w:r>
          </w:p>
          <w:p w:rsidR="009E66AE" w:rsidRPr="009D50AF" w:rsidRDefault="009E66AE" w:rsidP="0077701D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 беспризорные.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403" w:rsidRPr="009D50AF" w:rsidRDefault="00883403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</w:p>
          <w:p w:rsidR="00A25A59" w:rsidRPr="009D50AF" w:rsidRDefault="00A25A59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0</w:t>
            </w:r>
          </w:p>
          <w:p w:rsidR="00A25A59" w:rsidRPr="009D50AF" w:rsidRDefault="00A25A59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0</w:t>
            </w:r>
          </w:p>
          <w:p w:rsidR="00A25A59" w:rsidRPr="009D50AF" w:rsidRDefault="00A25A59" w:rsidP="00883403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0</w:t>
            </w:r>
          </w:p>
        </w:tc>
      </w:tr>
    </w:tbl>
    <w:p w:rsidR="009E66AE" w:rsidRPr="009D50AF" w:rsidRDefault="009E66AE" w:rsidP="00482499">
      <w:pPr>
        <w:tabs>
          <w:tab w:val="left" w:pos="4005"/>
        </w:tabs>
        <w:rPr>
          <w:rFonts w:ascii="PT Astra Serif" w:hAnsi="PT Astra Serif"/>
          <w:color w:val="FF0000"/>
          <w:sz w:val="24"/>
        </w:rPr>
      </w:pPr>
    </w:p>
    <w:p w:rsidR="00075B61" w:rsidRPr="009D50AF" w:rsidRDefault="00075B61" w:rsidP="00075B61">
      <w:pPr>
        <w:pStyle w:val="a3"/>
        <w:ind w:firstLine="708"/>
        <w:jc w:val="center"/>
        <w:rPr>
          <w:b/>
          <w:bCs/>
          <w:iCs/>
          <w:lang w:val="ru-RU"/>
        </w:rPr>
      </w:pPr>
      <w:r w:rsidRPr="009D50AF">
        <w:rPr>
          <w:b/>
          <w:bCs/>
          <w:iCs/>
          <w:lang w:val="ru-RU"/>
        </w:rPr>
        <w:t>Потребительский рынок</w:t>
      </w:r>
    </w:p>
    <w:p w:rsidR="00075B61" w:rsidRPr="009D50AF" w:rsidRDefault="00075B61" w:rsidP="00075B61">
      <w:pPr>
        <w:pStyle w:val="a3"/>
        <w:ind w:firstLine="708"/>
        <w:jc w:val="center"/>
        <w:rPr>
          <w:b/>
          <w:bCs/>
          <w:iCs/>
          <w:lang w:val="ru-RU"/>
        </w:rPr>
      </w:pPr>
    </w:p>
    <w:p w:rsidR="00075B61" w:rsidRPr="009D50AF" w:rsidRDefault="00075B61" w:rsidP="00075B61">
      <w:pPr>
        <w:pStyle w:val="a3"/>
        <w:jc w:val="both"/>
        <w:rPr>
          <w:lang w:val="ru-RU"/>
        </w:rPr>
      </w:pPr>
      <w:r w:rsidRPr="009D50AF">
        <w:rPr>
          <w:bCs/>
          <w:iCs/>
          <w:lang w:val="ru-RU"/>
        </w:rPr>
        <w:t xml:space="preserve">является одной из важнейших сфер жизнедеятельности населения района. </w:t>
      </w:r>
      <w:r w:rsidRPr="009D50AF">
        <w:rPr>
          <w:lang w:val="ru-RU"/>
        </w:rPr>
        <w:t>Сфера потребления – это своего рода индикатор благополучия населения. Основными показателями сферы являются: товарооборот розничной торго</w:t>
      </w:r>
      <w:r w:rsidRPr="009D50AF">
        <w:rPr>
          <w:lang w:val="ru-RU"/>
        </w:rPr>
        <w:t>в</w:t>
      </w:r>
      <w:r w:rsidRPr="009D50AF">
        <w:rPr>
          <w:lang w:val="ru-RU"/>
        </w:rPr>
        <w:t>ли и общественного питания, объём бытовых услуг.</w:t>
      </w:r>
    </w:p>
    <w:p w:rsidR="00075B61" w:rsidRPr="009D50AF" w:rsidRDefault="00075B61" w:rsidP="00075B61">
      <w:pPr>
        <w:pStyle w:val="a3"/>
        <w:ind w:firstLine="708"/>
        <w:jc w:val="both"/>
        <w:rPr>
          <w:lang w:val="ru-RU"/>
        </w:rPr>
      </w:pPr>
      <w:r w:rsidRPr="009D50AF">
        <w:rPr>
          <w:lang w:val="ru-RU"/>
        </w:rPr>
        <w:t xml:space="preserve">За 2024 год </w:t>
      </w:r>
      <w:r w:rsidR="009F0860">
        <w:rPr>
          <w:lang w:val="ru-RU"/>
        </w:rPr>
        <w:t xml:space="preserve">прирост </w:t>
      </w:r>
      <w:r w:rsidRPr="009D50AF">
        <w:rPr>
          <w:lang w:val="ru-RU"/>
        </w:rPr>
        <w:t>оборот</w:t>
      </w:r>
      <w:r w:rsidR="009F0860">
        <w:rPr>
          <w:lang w:val="ru-RU"/>
        </w:rPr>
        <w:t>а</w:t>
      </w:r>
      <w:r w:rsidRPr="009D50AF">
        <w:rPr>
          <w:lang w:val="ru-RU"/>
        </w:rPr>
        <w:t xml:space="preserve"> розничной торговли </w:t>
      </w:r>
      <w:r w:rsidR="009F0860">
        <w:rPr>
          <w:lang w:val="ru-RU"/>
        </w:rPr>
        <w:t>составил 119,4</w:t>
      </w:r>
      <w:r w:rsidRPr="009D50AF">
        <w:rPr>
          <w:lang w:val="ru-RU"/>
        </w:rPr>
        <w:t xml:space="preserve"> % и составил </w:t>
      </w:r>
      <w:r w:rsidR="009F0860">
        <w:rPr>
          <w:lang w:val="ru-RU"/>
        </w:rPr>
        <w:t>671</w:t>
      </w:r>
      <w:r w:rsidRPr="009D50AF">
        <w:rPr>
          <w:lang w:val="ru-RU"/>
        </w:rPr>
        <w:t xml:space="preserve"> млн. </w:t>
      </w:r>
      <w:r w:rsidR="009F0860">
        <w:rPr>
          <w:lang w:val="ru-RU"/>
        </w:rPr>
        <w:t>170</w:t>
      </w:r>
      <w:r w:rsidRPr="009D50AF">
        <w:rPr>
          <w:lang w:val="ru-RU"/>
        </w:rPr>
        <w:t xml:space="preserve"> тыс. рублей. </w:t>
      </w:r>
    </w:p>
    <w:p w:rsidR="00075B61" w:rsidRPr="009D50AF" w:rsidRDefault="00075B61" w:rsidP="00075B61">
      <w:pPr>
        <w:pStyle w:val="a3"/>
        <w:ind w:firstLine="708"/>
        <w:jc w:val="both"/>
        <w:rPr>
          <w:iCs/>
          <w:lang w:val="ru-RU"/>
        </w:rPr>
      </w:pPr>
      <w:proofErr w:type="gramStart"/>
      <w:r w:rsidRPr="009D50AF">
        <w:rPr>
          <w:bCs/>
          <w:iCs/>
          <w:lang w:val="ru-RU"/>
        </w:rPr>
        <w:t>Оборот общественного питания за</w:t>
      </w:r>
      <w:r w:rsidRPr="009D50AF">
        <w:rPr>
          <w:iCs/>
          <w:lang w:val="ru-RU"/>
        </w:rPr>
        <w:t xml:space="preserve"> отчетный период составил 5 млн. </w:t>
      </w:r>
      <w:r w:rsidR="009F0860">
        <w:rPr>
          <w:iCs/>
          <w:lang w:val="ru-RU"/>
        </w:rPr>
        <w:t>015</w:t>
      </w:r>
      <w:r w:rsidRPr="009D50AF">
        <w:rPr>
          <w:iCs/>
          <w:lang w:val="ru-RU"/>
        </w:rPr>
        <w:t xml:space="preserve"> тыс. рублей, что в сопоставимых ценах на 1</w:t>
      </w:r>
      <w:r w:rsidR="009F0860">
        <w:rPr>
          <w:iCs/>
          <w:lang w:val="ru-RU"/>
        </w:rPr>
        <w:t>5</w:t>
      </w:r>
      <w:r w:rsidRPr="009D50AF">
        <w:rPr>
          <w:iCs/>
          <w:lang w:val="ru-RU"/>
        </w:rPr>
        <w:t>,</w:t>
      </w:r>
      <w:r w:rsidR="009F0860">
        <w:rPr>
          <w:iCs/>
          <w:lang w:val="ru-RU"/>
        </w:rPr>
        <w:t>4</w:t>
      </w:r>
      <w:r w:rsidRPr="009D50AF">
        <w:rPr>
          <w:bCs/>
          <w:iCs/>
          <w:lang w:val="ru-RU"/>
        </w:rPr>
        <w:t xml:space="preserve"> %</w:t>
      </w:r>
      <w:r w:rsidRPr="009D50AF">
        <w:rPr>
          <w:iCs/>
          <w:lang w:val="ru-RU"/>
        </w:rPr>
        <w:t xml:space="preserve"> меньше, чем за анал</w:t>
      </w:r>
      <w:r w:rsidRPr="009D50AF">
        <w:rPr>
          <w:iCs/>
          <w:lang w:val="ru-RU"/>
        </w:rPr>
        <w:t>о</w:t>
      </w:r>
      <w:r w:rsidRPr="009D50AF">
        <w:rPr>
          <w:iCs/>
          <w:lang w:val="ru-RU"/>
        </w:rPr>
        <w:t>гичный период 20</w:t>
      </w:r>
      <w:r w:rsidR="009F0860">
        <w:rPr>
          <w:iCs/>
          <w:lang w:val="ru-RU"/>
        </w:rPr>
        <w:t>23</w:t>
      </w:r>
      <w:r w:rsidRPr="009D50AF">
        <w:rPr>
          <w:iCs/>
          <w:lang w:val="ru-RU"/>
        </w:rPr>
        <w:t xml:space="preserve"> года.</w:t>
      </w:r>
      <w:proofErr w:type="gramEnd"/>
    </w:p>
    <w:p w:rsidR="00075B61" w:rsidRPr="009D50AF" w:rsidRDefault="00075B61" w:rsidP="00075B61">
      <w:pPr>
        <w:pStyle w:val="a3"/>
        <w:ind w:firstLine="708"/>
        <w:jc w:val="both"/>
        <w:rPr>
          <w:lang w:val="ru-RU"/>
        </w:rPr>
      </w:pPr>
      <w:r w:rsidRPr="009D50AF">
        <w:rPr>
          <w:lang w:val="ru-RU"/>
        </w:rPr>
        <w:t>Еженедельно проводиться мониторинг цен на социально-значимые продукты питания. Мониторинг цен на продукты питания в течение года п</w:t>
      </w:r>
      <w:r w:rsidRPr="009D50AF">
        <w:rPr>
          <w:lang w:val="ru-RU"/>
        </w:rPr>
        <w:t>о</w:t>
      </w:r>
      <w:r w:rsidRPr="009D50AF">
        <w:rPr>
          <w:lang w:val="ru-RU"/>
        </w:rPr>
        <w:t>казал, что потреб</w:t>
      </w:r>
      <w:r w:rsidR="006B0B41" w:rsidRPr="009D50AF">
        <w:rPr>
          <w:lang w:val="ru-RU"/>
        </w:rPr>
        <w:t>и</w:t>
      </w:r>
      <w:r w:rsidRPr="009D50AF">
        <w:rPr>
          <w:lang w:val="ru-RU"/>
        </w:rPr>
        <w:t>тели, для которых цена имеет определяющее значение, стали больше покупать товары в сетевых магазинах, на рынках и ярмарках, где есть возможность сэкономить и купить товар местного производства.</w:t>
      </w:r>
    </w:p>
    <w:p w:rsidR="00075B61" w:rsidRPr="009D50AF" w:rsidRDefault="00075B61" w:rsidP="006B0B41">
      <w:pPr>
        <w:pStyle w:val="a3"/>
        <w:ind w:firstLine="708"/>
        <w:jc w:val="both"/>
        <w:rPr>
          <w:iCs/>
          <w:lang w:val="ru-RU"/>
        </w:rPr>
      </w:pPr>
      <w:r w:rsidRPr="009D50AF">
        <w:rPr>
          <w:iCs/>
          <w:lang w:val="ru-RU"/>
        </w:rPr>
        <w:t>В целях удовлетворения спроса населения в различных продовол</w:t>
      </w:r>
      <w:r w:rsidRPr="009D50AF">
        <w:rPr>
          <w:iCs/>
          <w:lang w:val="ru-RU"/>
        </w:rPr>
        <w:t>ь</w:t>
      </w:r>
      <w:r w:rsidRPr="009D50AF">
        <w:rPr>
          <w:iCs/>
          <w:lang w:val="ru-RU"/>
        </w:rPr>
        <w:t xml:space="preserve">ственных, и товарах сельскохозяйственного назначения, </w:t>
      </w:r>
      <w:r w:rsidRPr="009D50AF">
        <w:rPr>
          <w:lang w:val="ru-RU"/>
        </w:rPr>
        <w:t>на</w:t>
      </w:r>
      <w:r w:rsidR="009F0860">
        <w:rPr>
          <w:lang w:val="ru-RU"/>
        </w:rPr>
        <w:t xml:space="preserve"> территории р.п. Духовницкое с 24</w:t>
      </w:r>
      <w:r w:rsidRPr="009D50AF">
        <w:rPr>
          <w:lang w:val="ru-RU"/>
        </w:rPr>
        <w:t>.07.202</w:t>
      </w:r>
      <w:r w:rsidR="009F0860">
        <w:rPr>
          <w:lang w:val="ru-RU"/>
        </w:rPr>
        <w:t>4</w:t>
      </w:r>
      <w:r w:rsidRPr="009D50AF">
        <w:rPr>
          <w:lang w:val="ru-RU"/>
        </w:rPr>
        <w:t xml:space="preserve"> г. по 30.10.202</w:t>
      </w:r>
      <w:r w:rsidR="009F0860">
        <w:rPr>
          <w:lang w:val="ru-RU"/>
        </w:rPr>
        <w:t>4</w:t>
      </w:r>
      <w:r w:rsidRPr="009D50AF">
        <w:rPr>
          <w:lang w:val="ru-RU"/>
        </w:rPr>
        <w:t xml:space="preserve"> г.</w:t>
      </w:r>
      <w:r w:rsidRPr="009D50AF">
        <w:rPr>
          <w:iCs/>
          <w:lang w:val="ru-RU"/>
        </w:rPr>
        <w:t xml:space="preserve"> проводились сезонные </w:t>
      </w:r>
      <w:proofErr w:type="gramStart"/>
      <w:r w:rsidRPr="009D50AF">
        <w:rPr>
          <w:lang w:val="ru-RU"/>
        </w:rPr>
        <w:t>сельск</w:t>
      </w:r>
      <w:r w:rsidRPr="009D50AF">
        <w:rPr>
          <w:lang w:val="ru-RU"/>
        </w:rPr>
        <w:t>о</w:t>
      </w:r>
      <w:r w:rsidRPr="009D50AF">
        <w:rPr>
          <w:lang w:val="ru-RU"/>
        </w:rPr>
        <w:t>хозяйственная</w:t>
      </w:r>
      <w:proofErr w:type="gramEnd"/>
      <w:r w:rsidRPr="009D50AF">
        <w:rPr>
          <w:lang w:val="ru-RU"/>
        </w:rPr>
        <w:t xml:space="preserve"> ярмарки по продаже продовольственных товаров</w:t>
      </w:r>
      <w:r w:rsidRPr="009D50AF">
        <w:rPr>
          <w:iCs/>
          <w:lang w:val="ru-RU"/>
        </w:rPr>
        <w:t xml:space="preserve">. </w:t>
      </w:r>
    </w:p>
    <w:p w:rsidR="00075B61" w:rsidRPr="009D50AF" w:rsidRDefault="00075B61" w:rsidP="006B0B41">
      <w:pPr>
        <w:pStyle w:val="210"/>
        <w:jc w:val="left"/>
        <w:rPr>
          <w:b/>
          <w:bCs/>
          <w:color w:val="FF0000"/>
          <w:sz w:val="28"/>
          <w:szCs w:val="28"/>
        </w:rPr>
      </w:pPr>
    </w:p>
    <w:p w:rsidR="004C233F" w:rsidRPr="009D50AF" w:rsidRDefault="004C233F" w:rsidP="007C22D9">
      <w:pPr>
        <w:pStyle w:val="1"/>
        <w:jc w:val="center"/>
        <w:rPr>
          <w:rFonts w:ascii="PT Astra Serif" w:hAnsi="PT Astra Serif"/>
          <w:bCs w:val="0"/>
          <w:lang w:val="ru-RU"/>
        </w:rPr>
      </w:pPr>
      <w:r w:rsidRPr="009D50AF">
        <w:rPr>
          <w:rFonts w:ascii="PT Astra Serif" w:hAnsi="PT Astra Serif"/>
          <w:bCs w:val="0"/>
          <w:lang w:val="ru-RU"/>
        </w:rPr>
        <w:t>Агропромышленный комплекс</w:t>
      </w:r>
    </w:p>
    <w:p w:rsidR="004C233F" w:rsidRPr="009D50AF" w:rsidRDefault="004C233F" w:rsidP="007771A8">
      <w:pPr>
        <w:pStyle w:val="1"/>
        <w:jc w:val="center"/>
        <w:rPr>
          <w:rFonts w:ascii="PT Astra Serif" w:hAnsi="PT Astra Serif"/>
          <w:bCs w:val="0"/>
          <w:lang w:val="ru-RU"/>
        </w:rPr>
      </w:pPr>
      <w:r w:rsidRPr="009D50AF">
        <w:rPr>
          <w:rFonts w:ascii="PT Astra Serif" w:hAnsi="PT Astra Serif"/>
          <w:bCs w:val="0"/>
          <w:lang w:val="ru-RU"/>
        </w:rPr>
        <w:t>Растениеводство</w:t>
      </w:r>
    </w:p>
    <w:p w:rsidR="004C233F" w:rsidRPr="009D50AF" w:rsidRDefault="004C233F" w:rsidP="004C233F">
      <w:pPr>
        <w:jc w:val="center"/>
        <w:rPr>
          <w:rFonts w:ascii="PT Astra Serif" w:hAnsi="PT Astra Serif"/>
          <w:b/>
        </w:rPr>
      </w:pPr>
    </w:p>
    <w:p w:rsidR="007125F7" w:rsidRPr="009D50AF" w:rsidRDefault="007125F7" w:rsidP="007125F7">
      <w:pPr>
        <w:jc w:val="center"/>
        <w:rPr>
          <w:rFonts w:ascii="PT Astra Serif" w:hAnsi="PT Astra Serif"/>
          <w:b/>
          <w:szCs w:val="28"/>
        </w:rPr>
      </w:pPr>
      <w:r w:rsidRPr="009D50AF">
        <w:rPr>
          <w:rFonts w:ascii="PT Astra Serif" w:hAnsi="PT Astra Serif"/>
          <w:b/>
          <w:szCs w:val="28"/>
        </w:rPr>
        <w:t>Производство основных видов продукции за 202</w:t>
      </w:r>
      <w:r w:rsidR="00974284" w:rsidRPr="009D50AF">
        <w:rPr>
          <w:rFonts w:ascii="PT Astra Serif" w:hAnsi="PT Astra Serif"/>
          <w:b/>
          <w:szCs w:val="28"/>
        </w:rPr>
        <w:t>4</w:t>
      </w:r>
      <w:r w:rsidRPr="009D50AF">
        <w:rPr>
          <w:rFonts w:ascii="PT Astra Serif" w:hAnsi="PT Astra Serif"/>
          <w:b/>
          <w:szCs w:val="28"/>
        </w:rPr>
        <w:t xml:space="preserve"> года.</w:t>
      </w:r>
    </w:p>
    <w:p w:rsidR="007125F7" w:rsidRPr="009D50AF" w:rsidRDefault="007125F7" w:rsidP="007125F7">
      <w:pPr>
        <w:jc w:val="center"/>
        <w:rPr>
          <w:rFonts w:ascii="PT Astra Serif" w:hAnsi="PT Astra Serif"/>
          <w:color w:val="FF0000"/>
          <w:szCs w:val="28"/>
        </w:rPr>
      </w:pPr>
    </w:p>
    <w:tbl>
      <w:tblPr>
        <w:tblW w:w="9917" w:type="dxa"/>
        <w:tblInd w:w="-6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  <w:gridCol w:w="1842"/>
        <w:gridCol w:w="1342"/>
      </w:tblGrid>
      <w:tr w:rsidR="007125F7" w:rsidRPr="009D50AF" w:rsidTr="007125F7">
        <w:tc>
          <w:tcPr>
            <w:tcW w:w="67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Ед. измер.</w:t>
            </w:r>
          </w:p>
        </w:tc>
        <w:tc>
          <w:tcPr>
            <w:tcW w:w="1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Кол-во</w:t>
            </w:r>
          </w:p>
        </w:tc>
      </w:tr>
      <w:tr w:rsidR="007125F7" w:rsidRPr="009D50AF" w:rsidTr="007125F7">
        <w:tc>
          <w:tcPr>
            <w:tcW w:w="6733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Зерновые (всего)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Тыс. тонн</w:t>
            </w:r>
          </w:p>
          <w:p w:rsidR="007125F7" w:rsidRPr="009D50AF" w:rsidRDefault="007125F7" w:rsidP="007125F7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3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124,3</w:t>
            </w:r>
          </w:p>
        </w:tc>
      </w:tr>
      <w:tr w:rsidR="007125F7" w:rsidRPr="009D50AF" w:rsidTr="007125F7">
        <w:tc>
          <w:tcPr>
            <w:tcW w:w="6733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Подсолнечник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Тыс. тонн</w:t>
            </w:r>
          </w:p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3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48,3</w:t>
            </w:r>
          </w:p>
        </w:tc>
      </w:tr>
      <w:tr w:rsidR="007125F7" w:rsidRPr="009D50AF" w:rsidTr="007125F7">
        <w:tc>
          <w:tcPr>
            <w:tcW w:w="6733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Картофель</w:t>
            </w:r>
          </w:p>
          <w:p w:rsidR="007125F7" w:rsidRPr="009D50AF" w:rsidRDefault="007125F7" w:rsidP="007125F7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Тыс. тонн</w:t>
            </w:r>
          </w:p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3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0,684</w:t>
            </w:r>
          </w:p>
        </w:tc>
      </w:tr>
      <w:tr w:rsidR="007125F7" w:rsidRPr="009D50AF" w:rsidTr="009A6305">
        <w:tc>
          <w:tcPr>
            <w:tcW w:w="6733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Овощи (открытого и закрытого грунта)</w:t>
            </w:r>
          </w:p>
          <w:p w:rsidR="007125F7" w:rsidRPr="009D50AF" w:rsidRDefault="007125F7" w:rsidP="007125F7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Тыс. тонн</w:t>
            </w:r>
          </w:p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342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125F7" w:rsidRPr="009D50AF" w:rsidRDefault="005A6CB8" w:rsidP="009A6305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1,206</w:t>
            </w:r>
          </w:p>
        </w:tc>
      </w:tr>
      <w:tr w:rsidR="007125F7" w:rsidRPr="009D50AF" w:rsidTr="009A6305">
        <w:tc>
          <w:tcPr>
            <w:tcW w:w="6733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Скот и птица всех видов в живом весе (реализация)</w:t>
            </w:r>
          </w:p>
          <w:p w:rsidR="007125F7" w:rsidRPr="009D50AF" w:rsidRDefault="007125F7" w:rsidP="007125F7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Тыс. тонн</w:t>
            </w:r>
          </w:p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7125F7" w:rsidP="009A6305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1,</w:t>
            </w:r>
            <w:r w:rsidR="009A6305" w:rsidRPr="009D50AF">
              <w:rPr>
                <w:rFonts w:ascii="PT Astra Serif" w:hAnsi="PT Astra Serif"/>
                <w:bCs/>
                <w:szCs w:val="28"/>
              </w:rPr>
              <w:t>2</w:t>
            </w:r>
          </w:p>
        </w:tc>
      </w:tr>
      <w:tr w:rsidR="007125F7" w:rsidRPr="009D50AF" w:rsidTr="007125F7">
        <w:trPr>
          <w:trHeight w:val="293"/>
        </w:trPr>
        <w:tc>
          <w:tcPr>
            <w:tcW w:w="6733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Молоко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Тыс. тонн</w:t>
            </w:r>
          </w:p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3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9A6305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5,6</w:t>
            </w:r>
          </w:p>
        </w:tc>
      </w:tr>
      <w:tr w:rsidR="007125F7" w:rsidRPr="009D50AF" w:rsidTr="007125F7">
        <w:tc>
          <w:tcPr>
            <w:tcW w:w="6733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Яйца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Млн. штук</w:t>
            </w:r>
          </w:p>
        </w:tc>
        <w:tc>
          <w:tcPr>
            <w:tcW w:w="13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7125F7" w:rsidP="009A6305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16,</w:t>
            </w:r>
            <w:r w:rsidR="009A6305" w:rsidRPr="009D50AF">
              <w:rPr>
                <w:rFonts w:ascii="PT Astra Serif" w:hAnsi="PT Astra Serif"/>
                <w:bCs/>
                <w:szCs w:val="28"/>
              </w:rPr>
              <w:t>8</w:t>
            </w:r>
          </w:p>
        </w:tc>
      </w:tr>
    </w:tbl>
    <w:p w:rsidR="007125F7" w:rsidRPr="009D50AF" w:rsidRDefault="007125F7" w:rsidP="007125F7">
      <w:pPr>
        <w:jc w:val="center"/>
        <w:rPr>
          <w:rFonts w:ascii="PT Astra Serif" w:hAnsi="PT Astra Serif"/>
          <w:color w:val="FF0000"/>
          <w:szCs w:val="28"/>
        </w:rPr>
      </w:pPr>
    </w:p>
    <w:p w:rsidR="008B7B9E" w:rsidRDefault="008B7B9E" w:rsidP="007125F7">
      <w:pPr>
        <w:jc w:val="center"/>
        <w:rPr>
          <w:rFonts w:ascii="PT Astra Serif" w:hAnsi="PT Astra Serif"/>
          <w:b/>
          <w:szCs w:val="28"/>
        </w:rPr>
      </w:pPr>
    </w:p>
    <w:p w:rsidR="008B7B9E" w:rsidRDefault="008B7B9E" w:rsidP="007125F7">
      <w:pPr>
        <w:jc w:val="center"/>
        <w:rPr>
          <w:rFonts w:ascii="PT Astra Serif" w:hAnsi="PT Astra Serif"/>
          <w:b/>
          <w:szCs w:val="28"/>
        </w:rPr>
      </w:pPr>
    </w:p>
    <w:p w:rsidR="008B7B9E" w:rsidRDefault="008B7B9E" w:rsidP="007125F7">
      <w:pPr>
        <w:jc w:val="center"/>
        <w:rPr>
          <w:rFonts w:ascii="PT Astra Serif" w:hAnsi="PT Astra Serif"/>
          <w:b/>
          <w:szCs w:val="28"/>
        </w:rPr>
      </w:pPr>
    </w:p>
    <w:p w:rsidR="007125F7" w:rsidRPr="009D50AF" w:rsidRDefault="007125F7" w:rsidP="007125F7">
      <w:pPr>
        <w:jc w:val="center"/>
        <w:rPr>
          <w:rFonts w:ascii="PT Astra Serif" w:hAnsi="PT Astra Serif"/>
          <w:b/>
          <w:szCs w:val="28"/>
        </w:rPr>
      </w:pPr>
      <w:r w:rsidRPr="009D50AF">
        <w:rPr>
          <w:rFonts w:ascii="PT Astra Serif" w:hAnsi="PT Astra Serif"/>
          <w:b/>
          <w:szCs w:val="28"/>
        </w:rPr>
        <w:lastRenderedPageBreak/>
        <w:t>Урожайность зерновых культур и подсолнечника за 202</w:t>
      </w:r>
      <w:r w:rsidR="009A6305" w:rsidRPr="009D50AF">
        <w:rPr>
          <w:rFonts w:ascii="PT Astra Serif" w:hAnsi="PT Astra Serif"/>
          <w:b/>
          <w:szCs w:val="28"/>
        </w:rPr>
        <w:t>4</w:t>
      </w:r>
      <w:r w:rsidRPr="009D50AF">
        <w:rPr>
          <w:rFonts w:ascii="PT Astra Serif" w:hAnsi="PT Astra Serif"/>
          <w:b/>
          <w:szCs w:val="28"/>
        </w:rPr>
        <w:t xml:space="preserve"> год, ц/га.</w:t>
      </w:r>
    </w:p>
    <w:p w:rsidR="007125F7" w:rsidRPr="009D50AF" w:rsidRDefault="007125F7" w:rsidP="007125F7">
      <w:pPr>
        <w:jc w:val="both"/>
        <w:rPr>
          <w:rFonts w:ascii="PT Astra Serif" w:hAnsi="PT Astra Serif"/>
          <w:b/>
          <w:color w:val="FF0000"/>
        </w:rPr>
      </w:pPr>
    </w:p>
    <w:tbl>
      <w:tblPr>
        <w:tblW w:w="10914" w:type="dxa"/>
        <w:tblInd w:w="-10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6"/>
        <w:gridCol w:w="2338"/>
      </w:tblGrid>
      <w:tr w:rsidR="007125F7" w:rsidRPr="009D50AF" w:rsidTr="002F32FC">
        <w:trPr>
          <w:trHeight w:val="801"/>
        </w:trPr>
        <w:tc>
          <w:tcPr>
            <w:tcW w:w="85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/>
                <w:bCs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Растениеводческие культуры</w:t>
            </w:r>
          </w:p>
        </w:tc>
        <w:tc>
          <w:tcPr>
            <w:tcW w:w="23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/>
                <w:bCs/>
                <w:color w:val="FF0000"/>
                <w:szCs w:val="28"/>
              </w:rPr>
            </w:pPr>
            <w:r w:rsidRPr="009D50AF">
              <w:rPr>
                <w:rFonts w:ascii="PT Astra Serif" w:hAnsi="PT Astra Serif"/>
                <w:b/>
                <w:bCs/>
                <w:szCs w:val="28"/>
              </w:rPr>
              <w:t>Кол-во (ц/га</w:t>
            </w:r>
            <w:proofErr w:type="gramStart"/>
            <w:r w:rsidRPr="009D50AF">
              <w:rPr>
                <w:rFonts w:ascii="PT Astra Serif" w:hAnsi="PT Astra Serif"/>
                <w:b/>
                <w:bCs/>
                <w:szCs w:val="28"/>
              </w:rPr>
              <w:t xml:space="preserve"> )</w:t>
            </w:r>
            <w:proofErr w:type="gramEnd"/>
          </w:p>
        </w:tc>
      </w:tr>
      <w:tr w:rsidR="007125F7" w:rsidRPr="009D50AF" w:rsidTr="002F32FC">
        <w:tc>
          <w:tcPr>
            <w:tcW w:w="8576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Зерновые (всего)</w:t>
            </w:r>
          </w:p>
          <w:p w:rsidR="007125F7" w:rsidRPr="009D50AF" w:rsidRDefault="007125F7" w:rsidP="007125F7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23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16,0</w:t>
            </w:r>
          </w:p>
        </w:tc>
      </w:tr>
      <w:tr w:rsidR="007125F7" w:rsidRPr="009D50AF" w:rsidTr="002F32FC">
        <w:tc>
          <w:tcPr>
            <w:tcW w:w="8576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Подсолнечник</w:t>
            </w:r>
          </w:p>
          <w:p w:rsidR="007125F7" w:rsidRPr="009D50AF" w:rsidRDefault="007125F7" w:rsidP="007125F7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23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15,6</w:t>
            </w:r>
          </w:p>
        </w:tc>
      </w:tr>
      <w:tr w:rsidR="007125F7" w:rsidRPr="009D50AF" w:rsidTr="002F32FC">
        <w:tc>
          <w:tcPr>
            <w:tcW w:w="8576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Картофель</w:t>
            </w:r>
          </w:p>
          <w:p w:rsidR="007125F7" w:rsidRPr="009D50AF" w:rsidRDefault="007125F7" w:rsidP="007125F7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23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5A6CB8" w:rsidP="009A6305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159,0</w:t>
            </w:r>
          </w:p>
        </w:tc>
      </w:tr>
      <w:tr w:rsidR="007125F7" w:rsidRPr="009D50AF" w:rsidTr="002F32FC">
        <w:tc>
          <w:tcPr>
            <w:tcW w:w="8576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Овощи</w:t>
            </w:r>
          </w:p>
          <w:p w:rsidR="007125F7" w:rsidRPr="009D50AF" w:rsidRDefault="007125F7" w:rsidP="007125F7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23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5A6CB8" w:rsidP="009A6305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197,7</w:t>
            </w:r>
          </w:p>
        </w:tc>
      </w:tr>
    </w:tbl>
    <w:p w:rsidR="005347C7" w:rsidRPr="009D50AF" w:rsidRDefault="005347C7" w:rsidP="005347C7">
      <w:pPr>
        <w:rPr>
          <w:lang w:eastAsia="x-none"/>
        </w:rPr>
      </w:pPr>
    </w:p>
    <w:p w:rsidR="007125F7" w:rsidRPr="009D50AF" w:rsidRDefault="007125F7" w:rsidP="007125F7">
      <w:pPr>
        <w:pStyle w:val="1"/>
        <w:spacing w:before="0" w:after="0"/>
        <w:jc w:val="center"/>
        <w:rPr>
          <w:rFonts w:ascii="PT Astra Serif" w:hAnsi="PT Astra Serif"/>
          <w:bCs w:val="0"/>
          <w:sz w:val="28"/>
          <w:szCs w:val="28"/>
          <w:lang w:val="ru-RU"/>
        </w:rPr>
      </w:pPr>
      <w:r w:rsidRPr="009D50AF">
        <w:rPr>
          <w:rFonts w:ascii="PT Astra Serif" w:hAnsi="PT Astra Serif"/>
          <w:bCs w:val="0"/>
          <w:sz w:val="28"/>
          <w:szCs w:val="28"/>
          <w:lang w:val="ru-RU"/>
        </w:rPr>
        <w:t xml:space="preserve">Производство основных видов </w:t>
      </w:r>
      <w:proofErr w:type="gramStart"/>
      <w:r w:rsidRPr="009D50AF">
        <w:rPr>
          <w:rFonts w:ascii="PT Astra Serif" w:hAnsi="PT Astra Serif"/>
          <w:bCs w:val="0"/>
          <w:sz w:val="28"/>
          <w:szCs w:val="28"/>
          <w:lang w:val="ru-RU"/>
        </w:rPr>
        <w:t>растениеводческой</w:t>
      </w:r>
      <w:proofErr w:type="gramEnd"/>
    </w:p>
    <w:p w:rsidR="007125F7" w:rsidRPr="009D50AF" w:rsidRDefault="007125F7" w:rsidP="007125F7">
      <w:pPr>
        <w:jc w:val="center"/>
        <w:rPr>
          <w:rFonts w:ascii="PT Astra Serif" w:hAnsi="PT Astra Serif"/>
          <w:b/>
          <w:bCs/>
          <w:szCs w:val="28"/>
        </w:rPr>
      </w:pPr>
      <w:r w:rsidRPr="009D50AF">
        <w:rPr>
          <w:rFonts w:ascii="PT Astra Serif" w:hAnsi="PT Astra Serif"/>
          <w:b/>
          <w:bCs/>
          <w:szCs w:val="28"/>
        </w:rPr>
        <w:t xml:space="preserve">продукции по категориям хозяйств </w:t>
      </w:r>
      <w:r w:rsidR="005347C7" w:rsidRPr="009D50AF">
        <w:rPr>
          <w:rFonts w:ascii="PT Astra Serif" w:hAnsi="PT Astra Serif"/>
          <w:b/>
          <w:bCs/>
          <w:szCs w:val="28"/>
        </w:rPr>
        <w:t>за 2024 год</w:t>
      </w:r>
      <w:r w:rsidRPr="009D50AF">
        <w:rPr>
          <w:rFonts w:ascii="PT Astra Serif" w:hAnsi="PT Astra Serif"/>
          <w:b/>
          <w:bCs/>
          <w:szCs w:val="28"/>
        </w:rPr>
        <w:t>.</w:t>
      </w:r>
    </w:p>
    <w:p w:rsidR="007125F7" w:rsidRPr="009D50AF" w:rsidRDefault="007125F7" w:rsidP="007125F7">
      <w:pPr>
        <w:jc w:val="both"/>
        <w:rPr>
          <w:rFonts w:ascii="PT Astra Serif" w:hAnsi="PT Astra Serif"/>
          <w:color w:val="FF0000"/>
        </w:rPr>
      </w:pPr>
    </w:p>
    <w:tbl>
      <w:tblPr>
        <w:tblW w:w="10918" w:type="dxa"/>
        <w:tblInd w:w="-106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834"/>
        <w:gridCol w:w="850"/>
        <w:gridCol w:w="2556"/>
        <w:gridCol w:w="1843"/>
        <w:gridCol w:w="1418"/>
        <w:gridCol w:w="1417"/>
      </w:tblGrid>
      <w:tr w:rsidR="007125F7" w:rsidRPr="009D50AF" w:rsidTr="002F32FC">
        <w:tc>
          <w:tcPr>
            <w:tcW w:w="28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Наименование с/х продукции</w:t>
            </w:r>
          </w:p>
        </w:tc>
        <w:tc>
          <w:tcPr>
            <w:tcW w:w="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Ед. изм.</w:t>
            </w:r>
          </w:p>
        </w:tc>
        <w:tc>
          <w:tcPr>
            <w:tcW w:w="2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Все категории хозяйств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125F7" w:rsidRPr="009D50AF" w:rsidRDefault="005347C7" w:rsidP="005347C7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 xml:space="preserve">С/х </w:t>
            </w:r>
            <w:r w:rsidR="007125F7" w:rsidRPr="009D50AF">
              <w:rPr>
                <w:rFonts w:ascii="PT Astra Serif" w:hAnsi="PT Astra Serif"/>
                <w:b/>
                <w:szCs w:val="28"/>
              </w:rPr>
              <w:t>предприятия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125F7" w:rsidRPr="009D50AF" w:rsidRDefault="005347C7" w:rsidP="007125F7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КФХ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5347C7" w:rsidP="005347C7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ЛПХ</w:t>
            </w:r>
          </w:p>
        </w:tc>
      </w:tr>
      <w:tr w:rsidR="007125F7" w:rsidRPr="009D50AF" w:rsidTr="002F32FC">
        <w:tc>
          <w:tcPr>
            <w:tcW w:w="2834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Посевные площади - всего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тыс. га</w:t>
            </w:r>
          </w:p>
        </w:tc>
        <w:tc>
          <w:tcPr>
            <w:tcW w:w="2556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110,7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7,3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103,4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0,2</w:t>
            </w:r>
          </w:p>
        </w:tc>
      </w:tr>
      <w:tr w:rsidR="007125F7" w:rsidRPr="009D50AF" w:rsidTr="002F32FC">
        <w:tc>
          <w:tcPr>
            <w:tcW w:w="2834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both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Производство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2556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</w:p>
        </w:tc>
      </w:tr>
      <w:tr w:rsidR="007125F7" w:rsidRPr="009D50AF" w:rsidTr="002F32FC">
        <w:tc>
          <w:tcPr>
            <w:tcW w:w="2834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Зерно (в бункерном весе)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тыс. т</w:t>
            </w:r>
          </w:p>
        </w:tc>
        <w:tc>
          <w:tcPr>
            <w:tcW w:w="2556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124,3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7125F7" w:rsidRPr="009D50AF" w:rsidRDefault="0046375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4,8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46375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119,5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</w:p>
        </w:tc>
      </w:tr>
      <w:tr w:rsidR="007125F7" w:rsidRPr="009D50AF" w:rsidTr="002F32FC">
        <w:tc>
          <w:tcPr>
            <w:tcW w:w="2834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Семена подсолнечника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тыс. т</w:t>
            </w:r>
          </w:p>
        </w:tc>
        <w:tc>
          <w:tcPr>
            <w:tcW w:w="2556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48,3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46375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2,1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46375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46,2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</w:p>
        </w:tc>
      </w:tr>
      <w:tr w:rsidR="007125F7" w:rsidRPr="009D50AF" w:rsidTr="002F32FC">
        <w:tc>
          <w:tcPr>
            <w:tcW w:w="2834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Картофель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тыс. т</w:t>
            </w:r>
          </w:p>
        </w:tc>
        <w:tc>
          <w:tcPr>
            <w:tcW w:w="2556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0,684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46375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0,684</w:t>
            </w:r>
          </w:p>
        </w:tc>
      </w:tr>
      <w:tr w:rsidR="007125F7" w:rsidRPr="009D50AF" w:rsidTr="002F32FC">
        <w:tc>
          <w:tcPr>
            <w:tcW w:w="2834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 xml:space="preserve">Овощи </w:t>
            </w:r>
          </w:p>
          <w:p w:rsidR="007125F7" w:rsidRPr="009D50AF" w:rsidRDefault="007125F7" w:rsidP="007125F7">
            <w:pPr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(открытого и закрытого грунта)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тыс. т</w:t>
            </w:r>
          </w:p>
        </w:tc>
        <w:tc>
          <w:tcPr>
            <w:tcW w:w="2556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1,206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463753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1,206</w:t>
            </w:r>
          </w:p>
        </w:tc>
      </w:tr>
    </w:tbl>
    <w:p w:rsidR="0028333F" w:rsidRPr="009D50AF" w:rsidRDefault="0028333F" w:rsidP="007125F7">
      <w:pPr>
        <w:jc w:val="center"/>
        <w:rPr>
          <w:rFonts w:ascii="PT Astra Serif" w:hAnsi="PT Astra Serif"/>
          <w:b/>
          <w:sz w:val="32"/>
          <w:szCs w:val="32"/>
        </w:rPr>
      </w:pPr>
    </w:p>
    <w:p w:rsidR="007125F7" w:rsidRPr="009D50AF" w:rsidRDefault="007125F7" w:rsidP="007125F7">
      <w:pPr>
        <w:jc w:val="center"/>
        <w:rPr>
          <w:rFonts w:ascii="PT Astra Serif" w:hAnsi="PT Astra Serif"/>
          <w:b/>
          <w:color w:val="FF0000"/>
          <w:sz w:val="32"/>
          <w:szCs w:val="32"/>
        </w:rPr>
      </w:pPr>
      <w:r w:rsidRPr="009D50AF">
        <w:rPr>
          <w:rFonts w:ascii="PT Astra Serif" w:hAnsi="PT Astra Serif"/>
          <w:b/>
          <w:sz w:val="32"/>
          <w:szCs w:val="32"/>
        </w:rPr>
        <w:t>Животноводство</w:t>
      </w:r>
    </w:p>
    <w:p w:rsidR="007125F7" w:rsidRPr="009D50AF" w:rsidRDefault="007125F7" w:rsidP="007125F7">
      <w:pPr>
        <w:jc w:val="center"/>
        <w:rPr>
          <w:rFonts w:ascii="PT Astra Serif" w:hAnsi="PT Astra Serif"/>
          <w:b/>
          <w:sz w:val="24"/>
        </w:rPr>
      </w:pPr>
    </w:p>
    <w:p w:rsidR="007125F7" w:rsidRPr="009D50AF" w:rsidRDefault="007125F7" w:rsidP="007125F7">
      <w:pPr>
        <w:pStyle w:val="8"/>
        <w:jc w:val="center"/>
        <w:rPr>
          <w:rFonts w:ascii="PT Astra Serif" w:hAnsi="PT Astra Serif"/>
          <w:b/>
          <w:color w:val="auto"/>
          <w:sz w:val="28"/>
          <w:szCs w:val="28"/>
        </w:rPr>
      </w:pPr>
      <w:r w:rsidRPr="009D50AF">
        <w:rPr>
          <w:rFonts w:ascii="PT Astra Serif" w:hAnsi="PT Astra Serif"/>
          <w:b/>
          <w:color w:val="auto"/>
          <w:sz w:val="28"/>
          <w:szCs w:val="28"/>
        </w:rPr>
        <w:t>Производство основных видов животноводческой продукции</w:t>
      </w:r>
    </w:p>
    <w:p w:rsidR="007125F7" w:rsidRPr="009D50AF" w:rsidRDefault="005347C7" w:rsidP="007125F7">
      <w:pPr>
        <w:jc w:val="center"/>
        <w:rPr>
          <w:rFonts w:ascii="PT Astra Serif" w:hAnsi="PT Astra Serif"/>
          <w:b/>
          <w:szCs w:val="28"/>
        </w:rPr>
      </w:pPr>
      <w:r w:rsidRPr="009D50AF">
        <w:rPr>
          <w:rFonts w:ascii="PT Astra Serif" w:hAnsi="PT Astra Serif"/>
          <w:b/>
          <w:szCs w:val="28"/>
        </w:rPr>
        <w:t>по категориям хозяйств за 2024 год</w:t>
      </w:r>
      <w:r w:rsidR="007125F7" w:rsidRPr="009D50AF">
        <w:rPr>
          <w:rFonts w:ascii="PT Astra Serif" w:hAnsi="PT Astra Serif"/>
          <w:b/>
          <w:szCs w:val="28"/>
        </w:rPr>
        <w:t>.</w:t>
      </w:r>
    </w:p>
    <w:p w:rsidR="007125F7" w:rsidRPr="009D50AF" w:rsidRDefault="007125F7" w:rsidP="007125F7">
      <w:pPr>
        <w:jc w:val="both"/>
        <w:rPr>
          <w:rFonts w:ascii="PT Astra Serif" w:hAnsi="PT Astra Serif"/>
          <w:color w:val="FF0000"/>
          <w:sz w:val="16"/>
        </w:rPr>
      </w:pPr>
    </w:p>
    <w:tbl>
      <w:tblPr>
        <w:tblW w:w="11067" w:type="dxa"/>
        <w:tblInd w:w="-1063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835"/>
        <w:gridCol w:w="851"/>
        <w:gridCol w:w="1984"/>
        <w:gridCol w:w="1843"/>
        <w:gridCol w:w="1701"/>
        <w:gridCol w:w="1853"/>
      </w:tblGrid>
      <w:tr w:rsidR="007125F7" w:rsidRPr="009D50AF" w:rsidTr="002F32FC"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pStyle w:val="2"/>
              <w:snapToGrid w:val="0"/>
              <w:rPr>
                <w:rFonts w:ascii="PT Astra Serif" w:hAnsi="PT Astra Serif"/>
                <w:i w:val="0"/>
                <w:lang w:eastAsia="ru-RU"/>
              </w:rPr>
            </w:pPr>
            <w:r w:rsidRPr="009D50AF">
              <w:rPr>
                <w:rFonts w:ascii="PT Astra Serif" w:hAnsi="PT Astra Serif"/>
                <w:i w:val="0"/>
                <w:lang w:eastAsia="ru-RU"/>
              </w:rPr>
              <w:t>Наименование с/х продукции</w:t>
            </w:r>
          </w:p>
        </w:tc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Ед. изм.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Все категории хозяйств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Сельско-хозяйств. Предприятия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Крестьянские (фермерские) хозяйства</w:t>
            </w:r>
          </w:p>
        </w:tc>
        <w:tc>
          <w:tcPr>
            <w:tcW w:w="18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 xml:space="preserve">Личные подсобн. </w:t>
            </w:r>
            <w:r w:rsidRPr="009D50AF">
              <w:rPr>
                <w:rFonts w:ascii="PT Astra Serif" w:hAnsi="PT Astra Serif"/>
                <w:b/>
                <w:spacing w:val="-8"/>
                <w:szCs w:val="28"/>
              </w:rPr>
              <w:t xml:space="preserve">Хозяйства </w:t>
            </w:r>
            <w:r w:rsidRPr="009D50AF">
              <w:rPr>
                <w:rFonts w:ascii="PT Astra Serif" w:hAnsi="PT Astra Serif"/>
                <w:b/>
                <w:szCs w:val="28"/>
              </w:rPr>
              <w:t>населения</w:t>
            </w:r>
          </w:p>
        </w:tc>
      </w:tr>
      <w:tr w:rsidR="007125F7" w:rsidRPr="009D50AF" w:rsidTr="002F32FC">
        <w:tc>
          <w:tcPr>
            <w:tcW w:w="11067" w:type="dxa"/>
            <w:gridSpan w:val="6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 xml:space="preserve">Наличие скота </w:t>
            </w:r>
          </w:p>
        </w:tc>
      </w:tr>
      <w:tr w:rsidR="007125F7" w:rsidRPr="009D50AF" w:rsidTr="002F32FC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Крупного рогатого скота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голов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4" w:space="0" w:color="auto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4021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538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1551</w:t>
            </w:r>
          </w:p>
        </w:tc>
        <w:tc>
          <w:tcPr>
            <w:tcW w:w="18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1932</w:t>
            </w:r>
          </w:p>
        </w:tc>
      </w:tr>
      <w:tr w:rsidR="007125F7" w:rsidRPr="009D50AF" w:rsidTr="002F32FC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 xml:space="preserve"> в том числе коров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голов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1575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264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445</w:t>
            </w:r>
          </w:p>
        </w:tc>
        <w:tc>
          <w:tcPr>
            <w:tcW w:w="18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866</w:t>
            </w:r>
          </w:p>
        </w:tc>
      </w:tr>
      <w:tr w:rsidR="007125F7" w:rsidRPr="009D50AF" w:rsidTr="002F32FC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Свиней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голов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1551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193</w:t>
            </w:r>
          </w:p>
        </w:tc>
        <w:tc>
          <w:tcPr>
            <w:tcW w:w="18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1358</w:t>
            </w:r>
          </w:p>
        </w:tc>
      </w:tr>
      <w:tr w:rsidR="007125F7" w:rsidRPr="009D50AF" w:rsidTr="002F32FC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lastRenderedPageBreak/>
              <w:t>Овец и коз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голов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3256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1650</w:t>
            </w:r>
          </w:p>
        </w:tc>
        <w:tc>
          <w:tcPr>
            <w:tcW w:w="18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1606</w:t>
            </w:r>
          </w:p>
        </w:tc>
      </w:tr>
      <w:tr w:rsidR="007125F7" w:rsidRPr="009D50AF" w:rsidTr="002F32FC">
        <w:trPr>
          <w:trHeight w:val="349"/>
        </w:trPr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pStyle w:val="1"/>
              <w:snapToGrid w:val="0"/>
              <w:rPr>
                <w:rFonts w:ascii="PT Astra Serif" w:hAnsi="PT Astra Serif"/>
                <w:b w:val="0"/>
                <w:bCs w:val="0"/>
                <w:sz w:val="28"/>
                <w:szCs w:val="28"/>
                <w:lang w:val="ru-RU" w:eastAsia="ru-RU"/>
              </w:rPr>
            </w:pPr>
            <w:r w:rsidRPr="009D50AF">
              <w:rPr>
                <w:rFonts w:ascii="PT Astra Serif" w:hAnsi="PT Astra Serif"/>
                <w:b w:val="0"/>
                <w:bCs w:val="0"/>
                <w:sz w:val="28"/>
                <w:szCs w:val="28"/>
                <w:lang w:eastAsia="ru-RU"/>
              </w:rPr>
              <w:t>Птица</w:t>
            </w:r>
            <w:r w:rsidRPr="009D50AF">
              <w:rPr>
                <w:rFonts w:ascii="PT Astra Serif" w:hAnsi="PT Astra Serif"/>
                <w:b w:val="0"/>
                <w:bCs w:val="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bCs/>
                <w:szCs w:val="28"/>
              </w:rPr>
            </w:pPr>
            <w:r w:rsidRPr="009D50AF">
              <w:rPr>
                <w:rFonts w:ascii="PT Astra Serif" w:hAnsi="PT Astra Serif"/>
                <w:bCs/>
                <w:szCs w:val="28"/>
              </w:rPr>
              <w:t>голов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pStyle w:val="1"/>
              <w:snapToGrid w:val="0"/>
              <w:jc w:val="center"/>
              <w:rPr>
                <w:rFonts w:ascii="PT Astra Serif" w:hAnsi="PT Astra Serif"/>
                <w:b w:val="0"/>
                <w:bCs w:val="0"/>
                <w:sz w:val="28"/>
                <w:szCs w:val="28"/>
                <w:lang w:val="ru-RU" w:eastAsia="ru-RU"/>
              </w:rPr>
            </w:pPr>
            <w:r w:rsidRPr="009D50AF">
              <w:rPr>
                <w:rFonts w:ascii="PT Astra Serif" w:hAnsi="PT Astra Serif"/>
                <w:b w:val="0"/>
                <w:bCs w:val="0"/>
                <w:sz w:val="28"/>
                <w:szCs w:val="28"/>
                <w:lang w:val="ru-RU" w:eastAsia="ru-RU"/>
              </w:rPr>
              <w:t>59509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pStyle w:val="1"/>
              <w:snapToGrid w:val="0"/>
              <w:jc w:val="center"/>
              <w:rPr>
                <w:rFonts w:ascii="PT Astra Serif" w:hAnsi="PT Astra Serif"/>
                <w:b w:val="0"/>
                <w:bCs w:val="0"/>
                <w:sz w:val="28"/>
                <w:szCs w:val="28"/>
                <w:lang w:val="ru-RU" w:eastAsia="ru-RU"/>
              </w:rPr>
            </w:pP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pStyle w:val="1"/>
              <w:snapToGrid w:val="0"/>
              <w:jc w:val="center"/>
              <w:rPr>
                <w:rFonts w:ascii="PT Astra Serif" w:hAnsi="PT Astra Serif"/>
                <w:b w:val="0"/>
                <w:bCs w:val="0"/>
                <w:sz w:val="28"/>
                <w:szCs w:val="28"/>
                <w:lang w:val="ru-RU" w:eastAsia="ru-RU"/>
              </w:rPr>
            </w:pPr>
            <w:r w:rsidRPr="009D50AF">
              <w:rPr>
                <w:rFonts w:ascii="PT Astra Serif" w:hAnsi="PT Astra Serif"/>
                <w:b w:val="0"/>
                <w:bCs w:val="0"/>
                <w:sz w:val="28"/>
                <w:szCs w:val="28"/>
                <w:lang w:val="ru-RU" w:eastAsia="ru-RU"/>
              </w:rPr>
              <w:t>48995</w:t>
            </w:r>
          </w:p>
        </w:tc>
        <w:tc>
          <w:tcPr>
            <w:tcW w:w="18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103BE3" w:rsidP="007125F7">
            <w:pPr>
              <w:pStyle w:val="1"/>
              <w:snapToGrid w:val="0"/>
              <w:jc w:val="center"/>
              <w:rPr>
                <w:rFonts w:ascii="PT Astra Serif" w:hAnsi="PT Astra Serif"/>
                <w:b w:val="0"/>
                <w:bCs w:val="0"/>
                <w:sz w:val="28"/>
                <w:szCs w:val="28"/>
                <w:lang w:val="ru-RU" w:eastAsia="ru-RU"/>
              </w:rPr>
            </w:pPr>
            <w:r w:rsidRPr="009D50AF">
              <w:rPr>
                <w:rFonts w:ascii="PT Astra Serif" w:hAnsi="PT Astra Serif"/>
                <w:b w:val="0"/>
                <w:bCs w:val="0"/>
                <w:sz w:val="28"/>
                <w:szCs w:val="28"/>
                <w:lang w:val="ru-RU" w:eastAsia="ru-RU"/>
              </w:rPr>
              <w:t>10514</w:t>
            </w:r>
          </w:p>
        </w:tc>
      </w:tr>
      <w:tr w:rsidR="007125F7" w:rsidRPr="009D50AF" w:rsidTr="002F32FC">
        <w:tc>
          <w:tcPr>
            <w:tcW w:w="11067" w:type="dxa"/>
            <w:gridSpan w:val="6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7125F7" w:rsidP="007125F7">
            <w:pPr>
              <w:pStyle w:val="1"/>
              <w:snapToGrid w:val="0"/>
              <w:rPr>
                <w:rFonts w:ascii="PT Astra Serif" w:hAnsi="PT Astra Serif"/>
                <w:b w:val="0"/>
                <w:bCs w:val="0"/>
                <w:sz w:val="28"/>
                <w:szCs w:val="28"/>
                <w:lang w:eastAsia="ru-RU"/>
              </w:rPr>
            </w:pPr>
            <w:r w:rsidRPr="009D50AF">
              <w:rPr>
                <w:rFonts w:ascii="PT Astra Serif" w:hAnsi="PT Astra Serif"/>
                <w:b w:val="0"/>
                <w:bCs w:val="0"/>
                <w:sz w:val="28"/>
                <w:szCs w:val="28"/>
                <w:lang w:eastAsia="ru-RU"/>
              </w:rPr>
              <w:t>Производство</w:t>
            </w:r>
          </w:p>
        </w:tc>
      </w:tr>
      <w:tr w:rsidR="007125F7" w:rsidRPr="009D50AF" w:rsidTr="002F32FC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Мясо (в живом весе)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тыс. т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1,1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0,1</w:t>
            </w:r>
          </w:p>
        </w:tc>
        <w:tc>
          <w:tcPr>
            <w:tcW w:w="18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1,0</w:t>
            </w:r>
          </w:p>
        </w:tc>
      </w:tr>
      <w:tr w:rsidR="007125F7" w:rsidRPr="009D50AF" w:rsidTr="002F32FC">
        <w:tc>
          <w:tcPr>
            <w:tcW w:w="2835" w:type="dxa"/>
            <w:tcBorders>
              <w:left w:val="single" w:sz="1" w:space="0" w:color="000000"/>
              <w:bottom w:val="single" w:sz="2" w:space="0" w:color="000000"/>
            </w:tcBorders>
          </w:tcPr>
          <w:p w:rsidR="007125F7" w:rsidRPr="009D50AF" w:rsidRDefault="007125F7" w:rsidP="007125F7">
            <w:pPr>
              <w:snapToGrid w:val="0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Молоко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2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тыс. т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2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4,5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2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701" w:type="dxa"/>
            <w:tcBorders>
              <w:left w:val="single" w:sz="1" w:space="0" w:color="000000"/>
              <w:bottom w:val="single" w:sz="2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1,6</w:t>
            </w:r>
          </w:p>
        </w:tc>
        <w:tc>
          <w:tcPr>
            <w:tcW w:w="1853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3,9</w:t>
            </w:r>
          </w:p>
        </w:tc>
      </w:tr>
      <w:tr w:rsidR="007125F7" w:rsidRPr="009D50AF" w:rsidTr="002F32FC"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125F7" w:rsidRPr="009D50AF" w:rsidRDefault="007125F7" w:rsidP="007125F7">
            <w:pPr>
              <w:snapToGrid w:val="0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Яйца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млн. шт.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12,1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125F7" w:rsidRPr="009D50AF" w:rsidRDefault="007125F7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9,6</w:t>
            </w:r>
          </w:p>
        </w:tc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125F7" w:rsidRPr="009D50AF" w:rsidRDefault="00103BE3" w:rsidP="007125F7">
            <w:pPr>
              <w:snapToGrid w:val="0"/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2,5</w:t>
            </w:r>
          </w:p>
        </w:tc>
      </w:tr>
    </w:tbl>
    <w:p w:rsidR="00FC6BF0" w:rsidRDefault="00FC6BF0" w:rsidP="007125F7">
      <w:pPr>
        <w:jc w:val="center"/>
        <w:rPr>
          <w:rFonts w:ascii="PT Astra Serif" w:hAnsi="PT Astra Serif"/>
          <w:b/>
          <w:szCs w:val="28"/>
        </w:rPr>
      </w:pPr>
    </w:p>
    <w:p w:rsidR="007125F7" w:rsidRPr="009D50AF" w:rsidRDefault="007125F7" w:rsidP="007125F7">
      <w:pPr>
        <w:jc w:val="center"/>
        <w:rPr>
          <w:rFonts w:ascii="PT Astra Serif" w:hAnsi="PT Astra Serif"/>
          <w:b/>
          <w:szCs w:val="28"/>
        </w:rPr>
      </w:pPr>
      <w:r w:rsidRPr="009D50AF">
        <w:rPr>
          <w:rFonts w:ascii="PT Astra Serif" w:hAnsi="PT Astra Serif"/>
          <w:b/>
          <w:szCs w:val="28"/>
        </w:rPr>
        <w:t>Вылов и воспроизводство рыбы за период 20</w:t>
      </w:r>
      <w:r w:rsidR="00745AF4" w:rsidRPr="009D50AF">
        <w:rPr>
          <w:rFonts w:ascii="PT Astra Serif" w:hAnsi="PT Astra Serif"/>
          <w:b/>
          <w:szCs w:val="28"/>
        </w:rPr>
        <w:t>20</w:t>
      </w:r>
      <w:r w:rsidRPr="009D50AF">
        <w:rPr>
          <w:rFonts w:ascii="PT Astra Serif" w:hAnsi="PT Astra Serif"/>
          <w:b/>
          <w:szCs w:val="28"/>
        </w:rPr>
        <w:t>-202</w:t>
      </w:r>
      <w:r w:rsidR="00745AF4" w:rsidRPr="009D50AF">
        <w:rPr>
          <w:rFonts w:ascii="PT Astra Serif" w:hAnsi="PT Astra Serif"/>
          <w:b/>
          <w:szCs w:val="28"/>
        </w:rPr>
        <w:t>4</w:t>
      </w:r>
      <w:r w:rsidRPr="009D50AF">
        <w:rPr>
          <w:rFonts w:ascii="PT Astra Serif" w:hAnsi="PT Astra Serif"/>
          <w:b/>
          <w:szCs w:val="28"/>
        </w:rPr>
        <w:t xml:space="preserve"> годы предприятиями Духовницкого района</w:t>
      </w:r>
    </w:p>
    <w:p w:rsidR="007125F7" w:rsidRPr="009D50AF" w:rsidRDefault="007125F7" w:rsidP="007125F7">
      <w:pPr>
        <w:jc w:val="center"/>
        <w:rPr>
          <w:rFonts w:ascii="PT Astra Serif" w:hAnsi="PT Astra Serif"/>
          <w:b/>
          <w:szCs w:val="28"/>
        </w:rPr>
      </w:pPr>
    </w:p>
    <w:p w:rsidR="007125F7" w:rsidRPr="009D50AF" w:rsidRDefault="007125F7" w:rsidP="007125F7">
      <w:pPr>
        <w:jc w:val="both"/>
        <w:rPr>
          <w:rFonts w:ascii="PT Astra Serif" w:hAnsi="PT Astra Serif"/>
          <w:color w:val="FF0000"/>
          <w:szCs w:val="28"/>
        </w:rPr>
      </w:pP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3"/>
        <w:gridCol w:w="1592"/>
        <w:gridCol w:w="1185"/>
        <w:gridCol w:w="1268"/>
        <w:gridCol w:w="1185"/>
        <w:gridCol w:w="2514"/>
      </w:tblGrid>
      <w:tr w:rsidR="007125F7" w:rsidRPr="009D50AF" w:rsidTr="002F32FC">
        <w:tc>
          <w:tcPr>
            <w:tcW w:w="3313" w:type="dxa"/>
            <w:vMerge w:val="restart"/>
          </w:tcPr>
          <w:p w:rsidR="007125F7" w:rsidRPr="009D50AF" w:rsidRDefault="007125F7" w:rsidP="007125F7">
            <w:pPr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Наименование</w:t>
            </w:r>
          </w:p>
        </w:tc>
        <w:tc>
          <w:tcPr>
            <w:tcW w:w="7744" w:type="dxa"/>
            <w:gridSpan w:val="5"/>
          </w:tcPr>
          <w:p w:rsidR="007125F7" w:rsidRPr="009D50AF" w:rsidRDefault="007125F7" w:rsidP="007125F7">
            <w:pPr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ООО «Рыболовецкая артель имени Чапаева»</w:t>
            </w:r>
          </w:p>
        </w:tc>
      </w:tr>
      <w:tr w:rsidR="009A6305" w:rsidRPr="009D50AF" w:rsidTr="002F32FC">
        <w:tc>
          <w:tcPr>
            <w:tcW w:w="3313" w:type="dxa"/>
            <w:vMerge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b/>
                <w:szCs w:val="28"/>
              </w:rPr>
            </w:pPr>
          </w:p>
        </w:tc>
        <w:tc>
          <w:tcPr>
            <w:tcW w:w="1592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2020год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2021год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2022год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2023год</w:t>
            </w:r>
          </w:p>
        </w:tc>
        <w:tc>
          <w:tcPr>
            <w:tcW w:w="2514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2024год</w:t>
            </w:r>
          </w:p>
        </w:tc>
      </w:tr>
      <w:tr w:rsidR="009A6305" w:rsidRPr="009D50AF" w:rsidTr="002F32FC">
        <w:tc>
          <w:tcPr>
            <w:tcW w:w="11057" w:type="dxa"/>
            <w:gridSpan w:val="6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Вылов рыбы (тонн)</w:t>
            </w:r>
          </w:p>
        </w:tc>
      </w:tr>
      <w:tr w:rsidR="009A6305" w:rsidRPr="009D50AF" w:rsidTr="002F32FC">
        <w:tc>
          <w:tcPr>
            <w:tcW w:w="3313" w:type="dxa"/>
          </w:tcPr>
          <w:p w:rsidR="009A6305" w:rsidRPr="009D50AF" w:rsidRDefault="009A6305" w:rsidP="009A6305">
            <w:pPr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Лещ</w:t>
            </w:r>
          </w:p>
        </w:tc>
        <w:tc>
          <w:tcPr>
            <w:tcW w:w="1592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  <w:lang w:val="en-US"/>
              </w:rPr>
              <w:t>53</w:t>
            </w:r>
            <w:r w:rsidRPr="009D50AF">
              <w:rPr>
                <w:rFonts w:ascii="PT Astra Serif" w:hAnsi="PT Astra Serif"/>
                <w:szCs w:val="28"/>
              </w:rPr>
              <w:t>,9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60,1</w:t>
            </w:r>
          </w:p>
        </w:tc>
        <w:tc>
          <w:tcPr>
            <w:tcW w:w="1268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53,8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54,7</w:t>
            </w:r>
          </w:p>
        </w:tc>
        <w:tc>
          <w:tcPr>
            <w:tcW w:w="2514" w:type="dxa"/>
          </w:tcPr>
          <w:p w:rsidR="009A6305" w:rsidRPr="009D50AF" w:rsidRDefault="007D4BE4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59,1</w:t>
            </w:r>
          </w:p>
        </w:tc>
      </w:tr>
      <w:tr w:rsidR="009A6305" w:rsidRPr="009D50AF" w:rsidTr="002F32FC">
        <w:tc>
          <w:tcPr>
            <w:tcW w:w="3313" w:type="dxa"/>
          </w:tcPr>
          <w:p w:rsidR="009A6305" w:rsidRPr="009D50AF" w:rsidRDefault="009A6305" w:rsidP="009A6305">
            <w:pPr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Судак</w:t>
            </w:r>
          </w:p>
        </w:tc>
        <w:tc>
          <w:tcPr>
            <w:tcW w:w="1592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15,2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15,2</w:t>
            </w:r>
          </w:p>
        </w:tc>
        <w:tc>
          <w:tcPr>
            <w:tcW w:w="1268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15,0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14,2</w:t>
            </w:r>
          </w:p>
        </w:tc>
        <w:tc>
          <w:tcPr>
            <w:tcW w:w="2514" w:type="dxa"/>
          </w:tcPr>
          <w:p w:rsidR="009A6305" w:rsidRPr="009D50AF" w:rsidRDefault="007D4BE4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15,5</w:t>
            </w:r>
          </w:p>
        </w:tc>
      </w:tr>
      <w:tr w:rsidR="009A6305" w:rsidRPr="009D50AF" w:rsidTr="002F32FC">
        <w:tc>
          <w:tcPr>
            <w:tcW w:w="3313" w:type="dxa"/>
          </w:tcPr>
          <w:p w:rsidR="009A6305" w:rsidRPr="009D50AF" w:rsidRDefault="009A6305" w:rsidP="009A6305">
            <w:pPr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Щука</w:t>
            </w:r>
          </w:p>
        </w:tc>
        <w:tc>
          <w:tcPr>
            <w:tcW w:w="1592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5,7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5,6</w:t>
            </w:r>
          </w:p>
        </w:tc>
        <w:tc>
          <w:tcPr>
            <w:tcW w:w="1268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5,8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6,2</w:t>
            </w:r>
          </w:p>
        </w:tc>
        <w:tc>
          <w:tcPr>
            <w:tcW w:w="2514" w:type="dxa"/>
          </w:tcPr>
          <w:p w:rsidR="009A6305" w:rsidRPr="009D50AF" w:rsidRDefault="007D4BE4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6,7</w:t>
            </w:r>
          </w:p>
        </w:tc>
      </w:tr>
      <w:tr w:rsidR="009A6305" w:rsidRPr="009D50AF" w:rsidTr="002F32FC">
        <w:tc>
          <w:tcPr>
            <w:tcW w:w="3313" w:type="dxa"/>
          </w:tcPr>
          <w:p w:rsidR="009A6305" w:rsidRPr="009D50AF" w:rsidRDefault="009A6305" w:rsidP="009A6305">
            <w:pPr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Сазан</w:t>
            </w:r>
          </w:p>
        </w:tc>
        <w:tc>
          <w:tcPr>
            <w:tcW w:w="1592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1,9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2,1</w:t>
            </w:r>
          </w:p>
        </w:tc>
        <w:tc>
          <w:tcPr>
            <w:tcW w:w="1268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2,3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2,8</w:t>
            </w:r>
          </w:p>
        </w:tc>
        <w:tc>
          <w:tcPr>
            <w:tcW w:w="2514" w:type="dxa"/>
          </w:tcPr>
          <w:p w:rsidR="009A6305" w:rsidRPr="009D50AF" w:rsidRDefault="007D4BE4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3,1</w:t>
            </w:r>
          </w:p>
        </w:tc>
      </w:tr>
      <w:tr w:rsidR="009A6305" w:rsidRPr="009D50AF" w:rsidTr="002F32FC">
        <w:tc>
          <w:tcPr>
            <w:tcW w:w="3313" w:type="dxa"/>
          </w:tcPr>
          <w:p w:rsidR="009A6305" w:rsidRPr="009D50AF" w:rsidRDefault="009A6305" w:rsidP="009A6305">
            <w:pPr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Плотва</w:t>
            </w:r>
          </w:p>
        </w:tc>
        <w:tc>
          <w:tcPr>
            <w:tcW w:w="1592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17,4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18,8</w:t>
            </w:r>
          </w:p>
        </w:tc>
        <w:tc>
          <w:tcPr>
            <w:tcW w:w="1268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17,2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18,9</w:t>
            </w:r>
          </w:p>
        </w:tc>
        <w:tc>
          <w:tcPr>
            <w:tcW w:w="2514" w:type="dxa"/>
          </w:tcPr>
          <w:p w:rsidR="009A6305" w:rsidRPr="009D50AF" w:rsidRDefault="007D4BE4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19,4</w:t>
            </w:r>
          </w:p>
        </w:tc>
      </w:tr>
      <w:tr w:rsidR="009A6305" w:rsidRPr="009D50AF" w:rsidTr="002F32FC">
        <w:tc>
          <w:tcPr>
            <w:tcW w:w="3313" w:type="dxa"/>
          </w:tcPr>
          <w:p w:rsidR="009A6305" w:rsidRPr="009D50AF" w:rsidRDefault="009A6305" w:rsidP="009A6305">
            <w:pPr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Густера</w:t>
            </w:r>
          </w:p>
        </w:tc>
        <w:tc>
          <w:tcPr>
            <w:tcW w:w="1592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18,3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19,4</w:t>
            </w:r>
          </w:p>
        </w:tc>
        <w:tc>
          <w:tcPr>
            <w:tcW w:w="1268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17,2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18,6</w:t>
            </w:r>
          </w:p>
        </w:tc>
        <w:tc>
          <w:tcPr>
            <w:tcW w:w="2514" w:type="dxa"/>
          </w:tcPr>
          <w:p w:rsidR="009A6305" w:rsidRPr="009D50AF" w:rsidRDefault="007D4BE4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19,8</w:t>
            </w:r>
          </w:p>
        </w:tc>
      </w:tr>
      <w:tr w:rsidR="009A6305" w:rsidRPr="009D50AF" w:rsidTr="002F32FC">
        <w:tc>
          <w:tcPr>
            <w:tcW w:w="3313" w:type="dxa"/>
          </w:tcPr>
          <w:p w:rsidR="009A6305" w:rsidRPr="009D50AF" w:rsidRDefault="009A6305" w:rsidP="009A6305">
            <w:pPr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Толстолобик</w:t>
            </w:r>
          </w:p>
        </w:tc>
        <w:tc>
          <w:tcPr>
            <w:tcW w:w="1592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2,7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2,3</w:t>
            </w:r>
          </w:p>
        </w:tc>
        <w:tc>
          <w:tcPr>
            <w:tcW w:w="1268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2,7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2,9</w:t>
            </w:r>
          </w:p>
        </w:tc>
        <w:tc>
          <w:tcPr>
            <w:tcW w:w="2514" w:type="dxa"/>
          </w:tcPr>
          <w:p w:rsidR="009A6305" w:rsidRPr="009D50AF" w:rsidRDefault="007D4BE4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2,9</w:t>
            </w:r>
          </w:p>
        </w:tc>
      </w:tr>
      <w:tr w:rsidR="009A6305" w:rsidRPr="009D50AF" w:rsidTr="002F32FC">
        <w:tc>
          <w:tcPr>
            <w:tcW w:w="3313" w:type="dxa"/>
          </w:tcPr>
          <w:p w:rsidR="009A6305" w:rsidRPr="009D50AF" w:rsidRDefault="009A6305" w:rsidP="009A6305">
            <w:pPr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Прочие</w:t>
            </w:r>
          </w:p>
        </w:tc>
        <w:tc>
          <w:tcPr>
            <w:tcW w:w="1592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37,1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41,9</w:t>
            </w:r>
          </w:p>
        </w:tc>
        <w:tc>
          <w:tcPr>
            <w:tcW w:w="1268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38,5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42,1</w:t>
            </w:r>
          </w:p>
        </w:tc>
        <w:tc>
          <w:tcPr>
            <w:tcW w:w="2514" w:type="dxa"/>
          </w:tcPr>
          <w:p w:rsidR="009A6305" w:rsidRPr="009D50AF" w:rsidRDefault="007D4BE4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43,4</w:t>
            </w:r>
          </w:p>
        </w:tc>
      </w:tr>
      <w:tr w:rsidR="009A6305" w:rsidRPr="009D50AF" w:rsidTr="002F32FC">
        <w:tc>
          <w:tcPr>
            <w:tcW w:w="3313" w:type="dxa"/>
          </w:tcPr>
          <w:p w:rsidR="009A6305" w:rsidRPr="009D50AF" w:rsidRDefault="009A6305" w:rsidP="009A6305">
            <w:pPr>
              <w:jc w:val="both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Итого вылов рыбы:</w:t>
            </w:r>
          </w:p>
        </w:tc>
        <w:tc>
          <w:tcPr>
            <w:tcW w:w="1592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152,2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165,4</w:t>
            </w:r>
          </w:p>
        </w:tc>
        <w:tc>
          <w:tcPr>
            <w:tcW w:w="1268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152,5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160,4</w:t>
            </w:r>
          </w:p>
        </w:tc>
        <w:tc>
          <w:tcPr>
            <w:tcW w:w="2514" w:type="dxa"/>
          </w:tcPr>
          <w:p w:rsidR="009A6305" w:rsidRPr="009D50AF" w:rsidRDefault="007D4BE4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169,9</w:t>
            </w:r>
          </w:p>
        </w:tc>
      </w:tr>
      <w:tr w:rsidR="009A6305" w:rsidRPr="009D50AF" w:rsidTr="002F32FC">
        <w:tc>
          <w:tcPr>
            <w:tcW w:w="3313" w:type="dxa"/>
          </w:tcPr>
          <w:p w:rsidR="009A6305" w:rsidRPr="009D50AF" w:rsidRDefault="009A6305" w:rsidP="009A6305">
            <w:pPr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Раки</w:t>
            </w:r>
          </w:p>
        </w:tc>
        <w:tc>
          <w:tcPr>
            <w:tcW w:w="1592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8,5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6,3</w:t>
            </w:r>
          </w:p>
        </w:tc>
        <w:tc>
          <w:tcPr>
            <w:tcW w:w="1268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7,8</w:t>
            </w:r>
          </w:p>
        </w:tc>
        <w:tc>
          <w:tcPr>
            <w:tcW w:w="1185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10,3</w:t>
            </w:r>
          </w:p>
        </w:tc>
        <w:tc>
          <w:tcPr>
            <w:tcW w:w="2514" w:type="dxa"/>
          </w:tcPr>
          <w:p w:rsidR="009A6305" w:rsidRPr="009D50AF" w:rsidRDefault="007D4BE4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11,9</w:t>
            </w:r>
          </w:p>
        </w:tc>
      </w:tr>
      <w:tr w:rsidR="009A6305" w:rsidRPr="009D50AF" w:rsidTr="002F32FC">
        <w:tc>
          <w:tcPr>
            <w:tcW w:w="11057" w:type="dxa"/>
            <w:gridSpan w:val="6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Воспроизводство (тыс. шт.)</w:t>
            </w:r>
          </w:p>
        </w:tc>
      </w:tr>
      <w:tr w:rsidR="009A6305" w:rsidRPr="009D50AF" w:rsidTr="002F32FC">
        <w:tc>
          <w:tcPr>
            <w:tcW w:w="3313" w:type="dxa"/>
          </w:tcPr>
          <w:p w:rsidR="009A6305" w:rsidRPr="009D50AF" w:rsidRDefault="009A6305" w:rsidP="009A6305">
            <w:pPr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Толстолобик</w:t>
            </w:r>
          </w:p>
        </w:tc>
        <w:tc>
          <w:tcPr>
            <w:tcW w:w="1592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</w:t>
            </w:r>
          </w:p>
        </w:tc>
        <w:tc>
          <w:tcPr>
            <w:tcW w:w="2514" w:type="dxa"/>
          </w:tcPr>
          <w:p w:rsidR="009A6305" w:rsidRPr="009D50AF" w:rsidRDefault="007D4BE4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</w:t>
            </w:r>
          </w:p>
        </w:tc>
      </w:tr>
      <w:tr w:rsidR="009A6305" w:rsidRPr="009D50AF" w:rsidTr="002F32FC">
        <w:tc>
          <w:tcPr>
            <w:tcW w:w="3313" w:type="dxa"/>
          </w:tcPr>
          <w:p w:rsidR="009A6305" w:rsidRPr="009D50AF" w:rsidRDefault="009A6305" w:rsidP="009A6305">
            <w:pPr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Белый амур</w:t>
            </w:r>
          </w:p>
        </w:tc>
        <w:tc>
          <w:tcPr>
            <w:tcW w:w="1592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0,010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0,010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</w:t>
            </w:r>
          </w:p>
        </w:tc>
        <w:tc>
          <w:tcPr>
            <w:tcW w:w="2514" w:type="dxa"/>
          </w:tcPr>
          <w:p w:rsidR="009A6305" w:rsidRPr="009D50AF" w:rsidRDefault="007D4BE4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</w:t>
            </w:r>
          </w:p>
        </w:tc>
      </w:tr>
      <w:tr w:rsidR="009A6305" w:rsidRPr="009D50AF" w:rsidTr="002F32FC">
        <w:tc>
          <w:tcPr>
            <w:tcW w:w="3313" w:type="dxa"/>
          </w:tcPr>
          <w:p w:rsidR="009A6305" w:rsidRPr="009D50AF" w:rsidRDefault="009A6305" w:rsidP="009A6305">
            <w:pPr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Карп</w:t>
            </w:r>
          </w:p>
        </w:tc>
        <w:tc>
          <w:tcPr>
            <w:tcW w:w="1592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</w:t>
            </w:r>
          </w:p>
        </w:tc>
        <w:tc>
          <w:tcPr>
            <w:tcW w:w="2514" w:type="dxa"/>
          </w:tcPr>
          <w:p w:rsidR="009A6305" w:rsidRPr="009D50AF" w:rsidRDefault="007D4BE4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-</w:t>
            </w:r>
          </w:p>
        </w:tc>
      </w:tr>
      <w:tr w:rsidR="009A6305" w:rsidRPr="009D50AF" w:rsidTr="002F32FC">
        <w:tc>
          <w:tcPr>
            <w:tcW w:w="11057" w:type="dxa"/>
            <w:gridSpan w:val="6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Численность (человек)</w:t>
            </w:r>
          </w:p>
        </w:tc>
      </w:tr>
      <w:tr w:rsidR="009A6305" w:rsidRPr="009D50AF" w:rsidTr="002F32FC">
        <w:tc>
          <w:tcPr>
            <w:tcW w:w="3313" w:type="dxa"/>
          </w:tcPr>
          <w:p w:rsidR="009A6305" w:rsidRPr="009D50AF" w:rsidRDefault="009A6305" w:rsidP="009A6305">
            <w:pPr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Рыбаки</w:t>
            </w:r>
          </w:p>
        </w:tc>
        <w:tc>
          <w:tcPr>
            <w:tcW w:w="1592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21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21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20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22</w:t>
            </w:r>
          </w:p>
        </w:tc>
        <w:tc>
          <w:tcPr>
            <w:tcW w:w="2514" w:type="dxa"/>
          </w:tcPr>
          <w:p w:rsidR="009A6305" w:rsidRPr="009D50AF" w:rsidRDefault="009A6305" w:rsidP="007D4BE4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</w:t>
            </w:r>
            <w:r w:rsidR="007D4BE4" w:rsidRPr="009D50AF">
              <w:rPr>
                <w:rFonts w:ascii="PT Astra Serif" w:hAnsi="PT Astra Serif"/>
                <w:szCs w:val="28"/>
              </w:rPr>
              <w:t>3</w:t>
            </w:r>
          </w:p>
        </w:tc>
      </w:tr>
      <w:tr w:rsidR="009A6305" w:rsidRPr="009D50AF" w:rsidTr="002F32FC">
        <w:tc>
          <w:tcPr>
            <w:tcW w:w="11057" w:type="dxa"/>
            <w:gridSpan w:val="6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Наличие инвентаря</w:t>
            </w:r>
          </w:p>
        </w:tc>
      </w:tr>
      <w:tr w:rsidR="009A6305" w:rsidRPr="009D50AF" w:rsidTr="002F32FC">
        <w:tc>
          <w:tcPr>
            <w:tcW w:w="3313" w:type="dxa"/>
          </w:tcPr>
          <w:p w:rsidR="009A6305" w:rsidRPr="009D50AF" w:rsidRDefault="009A6305" w:rsidP="009A6305">
            <w:pPr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Сети, штук/метров</w:t>
            </w:r>
          </w:p>
        </w:tc>
        <w:tc>
          <w:tcPr>
            <w:tcW w:w="1592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910</w:t>
            </w:r>
          </w:p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45500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910</w:t>
            </w:r>
          </w:p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45500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910</w:t>
            </w:r>
          </w:p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45500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910</w:t>
            </w:r>
          </w:p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45500</w:t>
            </w:r>
          </w:p>
        </w:tc>
        <w:tc>
          <w:tcPr>
            <w:tcW w:w="2514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910</w:t>
            </w:r>
          </w:p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45500</w:t>
            </w:r>
          </w:p>
        </w:tc>
      </w:tr>
      <w:tr w:rsidR="009A6305" w:rsidRPr="009D50AF" w:rsidTr="002F32FC">
        <w:tc>
          <w:tcPr>
            <w:tcW w:w="3313" w:type="dxa"/>
          </w:tcPr>
          <w:p w:rsidR="009A6305" w:rsidRPr="009D50AF" w:rsidRDefault="009A6305" w:rsidP="009A6305">
            <w:pPr>
              <w:jc w:val="both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Раколовки, штук</w:t>
            </w:r>
          </w:p>
        </w:tc>
        <w:tc>
          <w:tcPr>
            <w:tcW w:w="1592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2400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2400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2400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2400</w:t>
            </w:r>
          </w:p>
        </w:tc>
        <w:tc>
          <w:tcPr>
            <w:tcW w:w="2514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2400</w:t>
            </w:r>
          </w:p>
        </w:tc>
      </w:tr>
      <w:tr w:rsidR="009A6305" w:rsidRPr="009D50AF" w:rsidTr="002F32FC">
        <w:tc>
          <w:tcPr>
            <w:tcW w:w="11057" w:type="dxa"/>
            <w:gridSpan w:val="6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b/>
                <w:szCs w:val="28"/>
              </w:rPr>
            </w:pPr>
            <w:r w:rsidRPr="009D50AF">
              <w:rPr>
                <w:rFonts w:ascii="PT Astra Serif" w:hAnsi="PT Astra Serif"/>
                <w:b/>
                <w:szCs w:val="28"/>
              </w:rPr>
              <w:t>Квота на вылов рыбы (тонн)</w:t>
            </w:r>
          </w:p>
        </w:tc>
      </w:tr>
      <w:tr w:rsidR="009A6305" w:rsidRPr="009D50AF" w:rsidTr="002F32FC">
        <w:tc>
          <w:tcPr>
            <w:tcW w:w="3313" w:type="dxa"/>
          </w:tcPr>
          <w:p w:rsidR="009A6305" w:rsidRPr="009D50AF" w:rsidRDefault="009A6305" w:rsidP="009A6305">
            <w:pPr>
              <w:jc w:val="both"/>
              <w:rPr>
                <w:rFonts w:ascii="PT Astra Serif" w:hAnsi="PT Astra Serif"/>
                <w:color w:val="FF0000"/>
                <w:szCs w:val="28"/>
              </w:rPr>
            </w:pPr>
          </w:p>
        </w:tc>
        <w:tc>
          <w:tcPr>
            <w:tcW w:w="1592" w:type="dxa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189,0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187,6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187,8</w:t>
            </w:r>
          </w:p>
        </w:tc>
        <w:tc>
          <w:tcPr>
            <w:tcW w:w="0" w:type="auto"/>
          </w:tcPr>
          <w:p w:rsidR="009A6305" w:rsidRPr="009D50AF" w:rsidRDefault="009A6305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184,9</w:t>
            </w:r>
          </w:p>
        </w:tc>
        <w:tc>
          <w:tcPr>
            <w:tcW w:w="2514" w:type="dxa"/>
          </w:tcPr>
          <w:p w:rsidR="009A6305" w:rsidRPr="009D50AF" w:rsidRDefault="007D4BE4" w:rsidP="009A6305">
            <w:pPr>
              <w:jc w:val="center"/>
              <w:rPr>
                <w:rFonts w:ascii="PT Astra Serif" w:hAnsi="PT Astra Serif"/>
                <w:szCs w:val="28"/>
              </w:rPr>
            </w:pPr>
            <w:r w:rsidRPr="009D50AF">
              <w:rPr>
                <w:rFonts w:ascii="PT Astra Serif" w:hAnsi="PT Astra Serif"/>
                <w:szCs w:val="28"/>
              </w:rPr>
              <w:t>188,2</w:t>
            </w:r>
          </w:p>
        </w:tc>
      </w:tr>
    </w:tbl>
    <w:p w:rsidR="007125F7" w:rsidRPr="009D50AF" w:rsidRDefault="007125F7" w:rsidP="007125F7">
      <w:pPr>
        <w:rPr>
          <w:rFonts w:ascii="PT Astra Serif" w:hAnsi="PT Astra Serif"/>
          <w:color w:val="FF0000"/>
          <w:szCs w:val="28"/>
        </w:rPr>
      </w:pPr>
    </w:p>
    <w:p w:rsidR="00BC4806" w:rsidRPr="009D50AF" w:rsidRDefault="00BC4806" w:rsidP="002F32FC">
      <w:pPr>
        <w:rPr>
          <w:rFonts w:ascii="PT Astra Serif" w:hAnsi="PT Astra Serif"/>
          <w:color w:val="FF0000"/>
          <w:sz w:val="24"/>
        </w:rPr>
      </w:pPr>
    </w:p>
    <w:p w:rsidR="00BC4806" w:rsidRPr="009D50AF" w:rsidRDefault="00BC4806" w:rsidP="004C233F">
      <w:pPr>
        <w:rPr>
          <w:rFonts w:ascii="PT Astra Serif" w:hAnsi="PT Astra Serif"/>
          <w:b/>
          <w:color w:val="FF0000"/>
        </w:rPr>
        <w:sectPr w:rsidR="00BC4806" w:rsidRPr="009D50AF" w:rsidSect="0011038F">
          <w:foot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6FCD" w:rsidRDefault="002F32FC" w:rsidP="00CE6FCD">
      <w:pPr>
        <w:jc w:val="center"/>
        <w:rPr>
          <w:rFonts w:ascii="PT Astra Serif" w:hAnsi="PT Astra Serif"/>
          <w:b/>
          <w:bCs/>
          <w:szCs w:val="28"/>
        </w:rPr>
      </w:pPr>
      <w:r>
        <w:rPr>
          <w:rFonts w:ascii="PT Astra Serif" w:hAnsi="PT Astra Serif"/>
          <w:b/>
          <w:bCs/>
          <w:szCs w:val="28"/>
        </w:rPr>
        <w:lastRenderedPageBreak/>
        <w:t>Баланс про</w:t>
      </w:r>
      <w:r w:rsidR="00CE6FCD" w:rsidRPr="009D50AF">
        <w:rPr>
          <w:rFonts w:ascii="PT Astra Serif" w:hAnsi="PT Astra Serif"/>
          <w:b/>
          <w:bCs/>
          <w:szCs w:val="28"/>
        </w:rPr>
        <w:t>довольствия Духовницкого муниципального района</w:t>
      </w:r>
      <w:r w:rsidR="00DD5671" w:rsidRPr="009D50AF">
        <w:rPr>
          <w:rFonts w:ascii="PT Astra Serif" w:hAnsi="PT Astra Serif"/>
          <w:b/>
          <w:bCs/>
          <w:szCs w:val="28"/>
        </w:rPr>
        <w:t xml:space="preserve"> за 2024</w:t>
      </w:r>
      <w:r w:rsidR="00CE6FCD" w:rsidRPr="009D50AF">
        <w:rPr>
          <w:rFonts w:ascii="PT Astra Serif" w:hAnsi="PT Astra Serif"/>
          <w:b/>
          <w:bCs/>
          <w:szCs w:val="28"/>
        </w:rPr>
        <w:t xml:space="preserve"> год</w:t>
      </w:r>
    </w:p>
    <w:p w:rsidR="002F32FC" w:rsidRPr="009D50AF" w:rsidRDefault="002F32FC" w:rsidP="00CE6FCD">
      <w:pPr>
        <w:jc w:val="center"/>
        <w:rPr>
          <w:rFonts w:ascii="PT Astra Serif" w:hAnsi="PT Astra Serif"/>
          <w:bCs/>
          <w:sz w:val="22"/>
        </w:rPr>
      </w:pPr>
    </w:p>
    <w:p w:rsidR="00CE6FCD" w:rsidRPr="009D50AF" w:rsidRDefault="004C233F" w:rsidP="00CE6FCD">
      <w:pPr>
        <w:jc w:val="right"/>
        <w:rPr>
          <w:rFonts w:ascii="PT Astra Serif" w:hAnsi="PT Astra Serif"/>
          <w:b/>
          <w:sz w:val="22"/>
        </w:rPr>
      </w:pPr>
      <w:r w:rsidRPr="009D50AF">
        <w:rPr>
          <w:rFonts w:ascii="PT Astra Serif" w:hAnsi="PT Astra Serif"/>
          <w:bCs/>
          <w:sz w:val="22"/>
        </w:rPr>
        <w:t>численность населения на 01. 01.</w:t>
      </w:r>
      <w:r w:rsidR="00224A82" w:rsidRPr="009D50AF">
        <w:rPr>
          <w:rFonts w:ascii="PT Astra Serif" w:hAnsi="PT Astra Serif"/>
          <w:bCs/>
          <w:sz w:val="22"/>
        </w:rPr>
        <w:t xml:space="preserve"> 202</w:t>
      </w:r>
      <w:r w:rsidR="00DD5671" w:rsidRPr="009D50AF">
        <w:rPr>
          <w:rFonts w:ascii="PT Astra Serif" w:hAnsi="PT Astra Serif"/>
          <w:bCs/>
          <w:sz w:val="22"/>
        </w:rPr>
        <w:t>4</w:t>
      </w:r>
      <w:r w:rsidRPr="009D50AF">
        <w:rPr>
          <w:rFonts w:ascii="PT Astra Serif" w:hAnsi="PT Astra Serif"/>
          <w:bCs/>
          <w:sz w:val="22"/>
        </w:rPr>
        <w:t xml:space="preserve"> года </w:t>
      </w:r>
      <w:r w:rsidR="00DD5671" w:rsidRPr="009D50AF">
        <w:rPr>
          <w:rFonts w:ascii="PT Astra Serif" w:hAnsi="PT Astra Serif"/>
          <w:bCs/>
          <w:sz w:val="22"/>
        </w:rPr>
        <w:t>9856</w:t>
      </w:r>
      <w:r w:rsidR="00F0030F" w:rsidRPr="009D50AF">
        <w:rPr>
          <w:rFonts w:ascii="PT Astra Serif" w:hAnsi="PT Astra Serif"/>
          <w:b/>
          <w:sz w:val="22"/>
        </w:rPr>
        <w:t xml:space="preserve"> </w:t>
      </w:r>
      <w:r w:rsidRPr="009D50AF">
        <w:rPr>
          <w:rFonts w:ascii="PT Astra Serif" w:hAnsi="PT Astra Serif"/>
          <w:b/>
          <w:sz w:val="22"/>
        </w:rPr>
        <w:t>чел</w:t>
      </w:r>
    </w:p>
    <w:tbl>
      <w:tblPr>
        <w:tblW w:w="14757" w:type="dxa"/>
        <w:tblInd w:w="93" w:type="dxa"/>
        <w:tblLook w:val="04A0" w:firstRow="1" w:lastRow="0" w:firstColumn="1" w:lastColumn="0" w:noHBand="0" w:noVBand="1"/>
      </w:tblPr>
      <w:tblGrid>
        <w:gridCol w:w="445"/>
        <w:gridCol w:w="3240"/>
        <w:gridCol w:w="645"/>
        <w:gridCol w:w="1198"/>
        <w:gridCol w:w="1172"/>
        <w:gridCol w:w="1366"/>
        <w:gridCol w:w="1114"/>
        <w:gridCol w:w="1198"/>
        <w:gridCol w:w="1192"/>
        <w:gridCol w:w="1198"/>
        <w:gridCol w:w="1989"/>
      </w:tblGrid>
      <w:tr w:rsidR="00DD5671" w:rsidRPr="009D50AF" w:rsidTr="00DD5671">
        <w:trPr>
          <w:trHeight w:val="184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671" w:rsidRPr="009D50AF" w:rsidRDefault="00DD5671" w:rsidP="00DD5671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Наименование продукции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Ед.   изм.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Фактическое производство в 2024 году (оперативно) тонн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Фактическое потребление в 2023 </w:t>
            </w:r>
            <w:proofErr w:type="spellStart"/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г</w:t>
            </w: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ду</w:t>
            </w:r>
            <w:proofErr w:type="gramStart"/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,т</w:t>
            </w:r>
            <w:proofErr w:type="gramEnd"/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Рекомендуемые рациональные нормы потре</w:t>
            </w: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б</w:t>
            </w: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ления пищ</w:t>
            </w: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е</w:t>
            </w: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вых продуктов на 1 </w:t>
            </w:r>
            <w:proofErr w:type="spellStart"/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чел</w:t>
            </w:r>
            <w:proofErr w:type="gramStart"/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.в</w:t>
            </w:r>
            <w:proofErr w:type="spellEnd"/>
            <w:proofErr w:type="gramEnd"/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год, кг, шт.*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Годовая потребность</w:t>
            </w: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br/>
              <w:t xml:space="preserve">населения </w:t>
            </w: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br/>
              <w:t>МР, тонн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Ожидаемые объемы пр</w:t>
            </w: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изводства в 2024 году, тонн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sz w:val="16"/>
                <w:szCs w:val="16"/>
                <w:lang w:eastAsia="ru-RU"/>
              </w:rPr>
              <w:t>Расходы</w:t>
            </w:r>
            <w:r w:rsidRPr="009D50AF">
              <w:rPr>
                <w:b/>
                <w:bCs/>
                <w:sz w:val="16"/>
                <w:szCs w:val="16"/>
                <w:lang w:eastAsia="ru-RU"/>
              </w:rPr>
              <w:br/>
              <w:t xml:space="preserve">на </w:t>
            </w:r>
            <w:proofErr w:type="spellStart"/>
            <w:r w:rsidRPr="009D50AF">
              <w:rPr>
                <w:b/>
                <w:bCs/>
                <w:sz w:val="16"/>
                <w:szCs w:val="16"/>
                <w:lang w:eastAsia="ru-RU"/>
              </w:rPr>
              <w:t>производ</w:t>
            </w:r>
            <w:proofErr w:type="spellEnd"/>
            <w:r w:rsidRPr="009D50AF">
              <w:rPr>
                <w:b/>
                <w:bCs/>
                <w:sz w:val="16"/>
                <w:szCs w:val="16"/>
                <w:lang w:eastAsia="ru-RU"/>
              </w:rPr>
              <w:t>.</w:t>
            </w:r>
            <w:r w:rsidRPr="009D50AF">
              <w:rPr>
                <w:b/>
                <w:bCs/>
                <w:sz w:val="16"/>
                <w:szCs w:val="16"/>
                <w:lang w:eastAsia="ru-RU"/>
              </w:rPr>
              <w:br/>
              <w:t xml:space="preserve">нужды и </w:t>
            </w:r>
            <w:proofErr w:type="spellStart"/>
            <w:r w:rsidRPr="009D50AF">
              <w:rPr>
                <w:b/>
                <w:bCs/>
                <w:sz w:val="16"/>
                <w:szCs w:val="16"/>
                <w:lang w:eastAsia="ru-RU"/>
              </w:rPr>
              <w:t>продов</w:t>
            </w:r>
            <w:proofErr w:type="spellEnd"/>
            <w:r w:rsidRPr="009D50AF">
              <w:rPr>
                <w:b/>
                <w:bCs/>
                <w:sz w:val="16"/>
                <w:szCs w:val="16"/>
                <w:lang w:eastAsia="ru-RU"/>
              </w:rPr>
              <w:t>. П</w:t>
            </w:r>
            <w:r w:rsidRPr="009D50AF">
              <w:rPr>
                <w:b/>
                <w:bCs/>
                <w:sz w:val="16"/>
                <w:szCs w:val="16"/>
                <w:lang w:eastAsia="ru-RU"/>
              </w:rPr>
              <w:t>е</w:t>
            </w:r>
            <w:r w:rsidRPr="009D50AF">
              <w:rPr>
                <w:b/>
                <w:bCs/>
                <w:sz w:val="16"/>
                <w:szCs w:val="16"/>
                <w:lang w:eastAsia="ru-RU"/>
              </w:rPr>
              <w:t>реработку, тонн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Профицит,      дефицит производства (8-9-7)     +/-, тонн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sz w:val="16"/>
                <w:szCs w:val="16"/>
                <w:lang w:eastAsia="ru-RU"/>
              </w:rPr>
              <w:t xml:space="preserve">Источники </w:t>
            </w:r>
            <w:proofErr w:type="gramStart"/>
            <w:r w:rsidRPr="009D50AF">
              <w:rPr>
                <w:b/>
                <w:bCs/>
                <w:sz w:val="16"/>
                <w:szCs w:val="16"/>
                <w:lang w:eastAsia="ru-RU"/>
              </w:rPr>
              <w:t>покрытия дефицита/ пути реал</w:t>
            </w:r>
            <w:r w:rsidRPr="009D50AF">
              <w:rPr>
                <w:b/>
                <w:bCs/>
                <w:sz w:val="16"/>
                <w:szCs w:val="16"/>
                <w:lang w:eastAsia="ru-RU"/>
              </w:rPr>
              <w:t>и</w:t>
            </w:r>
            <w:r w:rsidRPr="009D50AF">
              <w:rPr>
                <w:b/>
                <w:bCs/>
                <w:sz w:val="16"/>
                <w:szCs w:val="16"/>
                <w:lang w:eastAsia="ru-RU"/>
              </w:rPr>
              <w:t>зации излишков</w:t>
            </w:r>
            <w:proofErr w:type="gramEnd"/>
          </w:p>
        </w:tc>
      </w:tr>
      <w:tr w:rsidR="00DD5671" w:rsidRPr="009D50AF" w:rsidTr="00DD5671">
        <w:trPr>
          <w:trHeight w:val="300"/>
        </w:trPr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E0E0E0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0E0E0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0E0E0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0E0E0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0E0E0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0E0E0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0E0E0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0E0E0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0E0E0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0E0E0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0E0E0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DD5671" w:rsidRPr="009D50AF" w:rsidTr="00DD5671">
        <w:trPr>
          <w:trHeight w:val="3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ХЛЕБНЫЕ ПРОДУКТЫ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1216,8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1025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-225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5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мука для выпечки хлеба и конд</w:t>
            </w: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и</w:t>
            </w: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терских изделий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630,8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-630,8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D50AF"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Справочно</w:t>
            </w:r>
            <w:proofErr w:type="spellEnd"/>
            <w:r w:rsidRPr="009D50AF"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: хлеб пшеничный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i/>
                <w:iCs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D5671" w:rsidRPr="009D50AF" w:rsidTr="00DD5671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D50AF"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Справочно</w:t>
            </w:r>
            <w:proofErr w:type="spellEnd"/>
            <w:r w:rsidRPr="009D50AF"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: хлеб ржаной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i/>
                <w:iCs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D5671" w:rsidRPr="009D50AF" w:rsidTr="00DD5671">
        <w:trPr>
          <w:trHeight w:val="39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крупа (кроме риса)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137,9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612,1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Реализация за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делы района</w:t>
            </w:r>
          </w:p>
        </w:tc>
      </w:tr>
      <w:tr w:rsidR="00DD5671" w:rsidRPr="009D50AF" w:rsidTr="00DD5671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рис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-69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33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макаронные изделия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98,6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-98,6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бобовые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-39,4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2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МЯСОПРОДУКТЫ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848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611,1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893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281,9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Реализация за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делы района</w:t>
            </w:r>
          </w:p>
        </w:tc>
      </w:tr>
      <w:tr w:rsidR="00DD5671" w:rsidRPr="009D50AF" w:rsidTr="00DD5671">
        <w:trPr>
          <w:trHeight w:val="39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говядина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118,3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444,9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Реализация за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делы района</w:t>
            </w:r>
          </w:p>
        </w:tc>
      </w:tr>
      <w:tr w:rsidR="00DD5671" w:rsidRPr="009D50AF" w:rsidTr="00DD5671">
        <w:trPr>
          <w:trHeight w:val="37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баранина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49,3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-4,3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51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свинина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98,6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317,4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Реализация за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делы района</w:t>
            </w:r>
          </w:p>
        </w:tc>
      </w:tr>
      <w:tr w:rsidR="00DD5671" w:rsidRPr="009D50AF" w:rsidTr="00DD5671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     птица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295,7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-163,7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2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мясо других животных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49,3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-46,3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lastRenderedPageBreak/>
              <w:t>дукции</w:t>
            </w:r>
          </w:p>
        </w:tc>
      </w:tr>
      <w:tr w:rsidR="00DD5671" w:rsidRPr="009D50AF" w:rsidTr="00DD5671">
        <w:trPr>
          <w:trHeight w:val="49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D50AF"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Справочно</w:t>
            </w:r>
            <w:proofErr w:type="spellEnd"/>
            <w:r w:rsidRPr="009D50AF"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: колбасные изделия, п</w:t>
            </w:r>
            <w:r w:rsidRPr="009D50AF"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9D50AF"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луфабрикаты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D5671" w:rsidRPr="009D50AF" w:rsidTr="00DD5671">
        <w:trPr>
          <w:trHeight w:val="46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D50AF"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Справочно</w:t>
            </w:r>
            <w:proofErr w:type="spellEnd"/>
            <w:r w:rsidRPr="009D50AF"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: консервы мясные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D5671" w:rsidRPr="009D50AF" w:rsidTr="00DD5671">
        <w:trPr>
          <w:trHeight w:val="63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>МОЛОКО  И МОЛОКОПРОДУКТЫ ВСЕГО В ПЕРЕСЧЕТЕ НА МОЛОКО</w:t>
            </w:r>
            <w:proofErr w:type="gramStart"/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9D50AF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в т.ч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color w:val="000000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5764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2807,8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3173,6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5937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4341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-1577,6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молоко, кефир, йогурт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color w:val="000000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994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1008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1379,8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1024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-355,8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сметана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29,6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-0,6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33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масло животное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19,7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-0,7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творог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157,7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-2,7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сыр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59,1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-32,1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D50AF"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Справочно</w:t>
            </w:r>
            <w:proofErr w:type="spellEnd"/>
            <w:r w:rsidRPr="009D50AF"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: сухое молоко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i/>
                <w:iCs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D5671" w:rsidRPr="009D50AF" w:rsidTr="00DD5671">
        <w:trPr>
          <w:trHeight w:val="51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ЯЙЦО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D50AF">
              <w:rPr>
                <w:color w:val="000000"/>
                <w:sz w:val="20"/>
                <w:szCs w:val="20"/>
                <w:lang w:eastAsia="ru-RU"/>
              </w:rPr>
              <w:t>т.шт</w:t>
            </w:r>
            <w:proofErr w:type="spellEnd"/>
            <w:r w:rsidRPr="009D50AF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13473,4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5025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3153,9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13877,6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5800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4923,7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Реализация за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делы района</w:t>
            </w:r>
          </w:p>
        </w:tc>
      </w:tr>
      <w:tr w:rsidR="00DD5671" w:rsidRPr="009D50AF" w:rsidTr="00DD5671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САХАР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275,9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-275,9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2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D50AF"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Справочно</w:t>
            </w:r>
            <w:proofErr w:type="spellEnd"/>
            <w:r w:rsidRPr="009D50AF"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: конфеты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i/>
                <w:iCs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D5671" w:rsidRPr="009D50AF" w:rsidTr="00DD5671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D50AF"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Справочно</w:t>
            </w:r>
            <w:proofErr w:type="spellEnd"/>
            <w:r w:rsidRPr="009D50AF"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: печенье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i/>
                <w:iCs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D5671" w:rsidRPr="009D50AF" w:rsidTr="00DD5671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РЫБОПРОДУКТЫ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275,9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-45,9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2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МАСЛО РАСТИТЕЛЬНОЕ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21,6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212,9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-162,9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2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D50AF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9D50AF">
              <w:rPr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: маргарин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i/>
                <w:iCs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D5671" w:rsidRPr="009D50AF" w:rsidTr="00DD5671">
        <w:trPr>
          <w:trHeight w:val="2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КАРТОФЕЛЬ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561,8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705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-84,8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ОВОЩИ И БАХЧЕВЫЕ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1393,8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1245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1044,7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1435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390,3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Реализация за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делы района</w:t>
            </w:r>
          </w:p>
        </w:tc>
      </w:tr>
      <w:tr w:rsidR="00DD5671" w:rsidRPr="009D50AF" w:rsidTr="00DD5671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капуста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162,2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394,2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-227,2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 помидоры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98,6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188,4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Реализация за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делы района</w:t>
            </w:r>
          </w:p>
        </w:tc>
      </w:tr>
      <w:tr w:rsidR="00DD5671" w:rsidRPr="009D50AF" w:rsidTr="00DD5671">
        <w:trPr>
          <w:trHeight w:val="51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огурцы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113,8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98,6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18,4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Реализация за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делы района</w:t>
            </w:r>
          </w:p>
        </w:tc>
      </w:tr>
      <w:tr w:rsidR="00DD5671" w:rsidRPr="009D50AF" w:rsidTr="00DD5671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морковь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82,6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167,6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-82,6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свекла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64,2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177,4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-111,4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лук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91,4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98,6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-4,6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9D50AF" w:rsidTr="00DD5671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прочие овощи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413,2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197,1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228,9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Реализация за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делы района</w:t>
            </w:r>
          </w:p>
        </w:tc>
      </w:tr>
      <w:tr w:rsidR="00DD5671" w:rsidRPr="009D50AF" w:rsidTr="00DD5671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бахчевые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187,4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147,8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45,2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Реализация за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делы района</w:t>
            </w:r>
          </w:p>
        </w:tc>
      </w:tr>
      <w:tr w:rsidR="00DD5671" w:rsidRPr="009D50AF" w:rsidTr="00DD5671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ФРУКТЫ СВЕЖИЕ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357,7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561,8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-193,8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  <w:tr w:rsidR="00DD5671" w:rsidRPr="00DD5671" w:rsidTr="00DD5671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50AF">
              <w:rPr>
                <w:b/>
                <w:bCs/>
                <w:color w:val="000000"/>
                <w:sz w:val="18"/>
                <w:szCs w:val="18"/>
                <w:lang w:eastAsia="ru-RU"/>
              </w:rPr>
              <w:t>СОЛЬ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b/>
                <w:bCs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17,7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9D50AF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>-17,7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671" w:rsidRPr="00DD5671" w:rsidRDefault="00DD5671" w:rsidP="00DD5671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ввоз </w:t>
            </w:r>
            <w:proofErr w:type="gramStart"/>
            <w:r w:rsidRPr="009D50AF">
              <w:rPr>
                <w:color w:val="000000"/>
                <w:sz w:val="20"/>
                <w:szCs w:val="20"/>
                <w:lang w:eastAsia="ru-RU"/>
              </w:rPr>
              <w:t>готовой</w:t>
            </w:r>
            <w:proofErr w:type="gramEnd"/>
            <w:r w:rsidRPr="009D50AF">
              <w:rPr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9D50AF">
              <w:rPr>
                <w:color w:val="000000"/>
                <w:sz w:val="20"/>
                <w:szCs w:val="20"/>
                <w:lang w:eastAsia="ru-RU"/>
              </w:rPr>
              <w:t>дукции</w:t>
            </w:r>
          </w:p>
        </w:tc>
      </w:tr>
    </w:tbl>
    <w:p w:rsidR="00BC4806" w:rsidRPr="007C22D9" w:rsidRDefault="00BC4806" w:rsidP="00BC4806">
      <w:pPr>
        <w:tabs>
          <w:tab w:val="left" w:pos="142"/>
        </w:tabs>
        <w:jc w:val="both"/>
        <w:rPr>
          <w:rFonts w:ascii="PT Astra Serif" w:hAnsi="PT Astra Serif"/>
          <w:szCs w:val="28"/>
        </w:rPr>
        <w:sectPr w:rsidR="00BC4806" w:rsidRPr="007C22D9" w:rsidSect="0011038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A6C9C" w:rsidRPr="007C22D9" w:rsidRDefault="002A6C9C" w:rsidP="008B7B9E">
      <w:pPr>
        <w:rPr>
          <w:rFonts w:ascii="PT Astra Serif" w:hAnsi="PT Astra Serif"/>
          <w:color w:val="FF0000"/>
          <w:sz w:val="24"/>
        </w:rPr>
      </w:pPr>
    </w:p>
    <w:sectPr w:rsidR="002A6C9C" w:rsidRPr="007C22D9" w:rsidSect="00110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681" w:rsidRDefault="00554681" w:rsidP="006B6DA6">
      <w:r>
        <w:separator/>
      </w:r>
    </w:p>
  </w:endnote>
  <w:endnote w:type="continuationSeparator" w:id="0">
    <w:p w:rsidR="00554681" w:rsidRDefault="00554681" w:rsidP="006B6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Arial Unicode MS"/>
    <w:charset w:val="8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AF" w:rsidRDefault="009D50AF">
    <w:pPr>
      <w:pStyle w:val="ae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AF" w:rsidRDefault="009D50AF" w:rsidP="008612DA">
    <w:pPr>
      <w:pStyle w:val="ae"/>
      <w:jc w:val="center"/>
      <w:rPr>
        <w:lang w:val="ru-RU"/>
      </w:rPr>
    </w:pPr>
  </w:p>
  <w:p w:rsidR="009D50AF" w:rsidRPr="005A1ACD" w:rsidRDefault="009D50AF" w:rsidP="008612DA">
    <w:pPr>
      <w:pStyle w:val="ae"/>
      <w:jc w:val="center"/>
      <w:rPr>
        <w:lang w:val="ru-RU"/>
      </w:rPr>
    </w:pPr>
  </w:p>
  <w:p w:rsidR="009D50AF" w:rsidRDefault="009D50AF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AF" w:rsidRDefault="009D50AF">
    <w:pPr>
      <w:pStyle w:val="a8"/>
      <w:spacing w:line="14" w:lineRule="auto"/>
      <w:rPr>
        <w:b/>
        <w:sz w:val="20"/>
      </w:rPr>
    </w:pPr>
    <w:r>
      <w:rPr>
        <w:b/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4896" behindDoc="1" locked="0" layoutInCell="1" allowOverlap="1" wp14:anchorId="104643A5" wp14:editId="729DD2A7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60945" cy="267970"/>
              <wp:effectExtent l="0" t="0" r="0" b="0"/>
              <wp:wrapNone/>
              <wp:docPr id="10" name="Группа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945" cy="267970"/>
                        <a:chOff x="0" y="16272"/>
                        <a:chExt cx="11907" cy="422"/>
                      </a:xfrm>
                    </wpg:grpSpPr>
                    <wps:wsp>
                      <wps:cNvPr id="11" name="Rectangle 6"/>
                      <wps:cNvSpPr>
                        <a:spLocks noChangeArrowheads="1"/>
                      </wps:cNvSpPr>
                      <wps:spPr bwMode="auto">
                        <a:xfrm>
                          <a:off x="0" y="16272"/>
                          <a:ext cx="11900" cy="1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24" y="1629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0" o:spid="_x0000_s1026" style="position:absolute;margin-left:0;margin-top:813.6pt;width:595.35pt;height:21.1pt;z-index:-251651584;mso-position-horizontal-relative:page;mso-position-vertical-relative:page" coordorigin=",16272" coordsize="11907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">
              <v:rect id="Rectangle 6" o:spid="_x0000_s1027" style="position:absolute;top:16272;width:1190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L+cMA&#10;AADbAAAADwAAAGRycy9kb3ducmV2LnhtbERPTWvCQBC9C/0PyxR6Mxulio3ZSC0UehHU9lBvY3ZM&#10;gtnZdHeraX+9Kwje5vE+J1/0phUncr6xrGCUpCCIS6sbrhR8fb4PZyB8QNbYWiYFf+RhUTwMcsy0&#10;PfOGTttQiRjCPkMFdQhdJqUvazLoE9sRR+5gncEQoaukdniO4aaV4zSdSoMNx4YaO3qrqTxuf42C&#10;5cts+bN+5tX/Zr+j3ff+OBm7VKmnx/51DiJQH+7im/tDx/kjuP4SD5D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OL+cMAAADbAAAADwAAAAAAAAAAAAAAAACYAgAAZHJzL2Rv&#10;d25yZXYueG1sUEsFBgAAAAAEAAQA9QAAAIgDAAAAAA==&#10;" fillcolor="black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left:10524;top:16296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ZKRLBAAAA2wAAAA8AAABkcnMvZG93bnJldi54bWxET01rwkAQvQv9D8sUejMbU7EhukoppPQa&#10;9dDjkB030exsmt2atL/eFQq9zeN9zmY32U5cafCtYwWLJAVBXDvdslFwPJTzHIQPyBo7x6Tghzzs&#10;tg+zDRbajVzRdR+MiCHsC1TQhNAXUvq6IYs+cT1x5E5usBgiHIzUA44x3HYyS9OVtNhybGiwp7eG&#10;6sv+2yp40WNu+L16/v28VMv0bFz+VS6VenqcXtcgAk3hX/zn/tBxfgb3X+IBcn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0ZKRLBAAAA2wAAAA8AAAAAAAAAAAAAAAAAnw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b/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2BA735F9" wp14:editId="48CE5B1D">
              <wp:simplePos x="0" y="0"/>
              <wp:positionH relativeFrom="page">
                <wp:posOffset>63500</wp:posOffset>
              </wp:positionH>
              <wp:positionV relativeFrom="page">
                <wp:posOffset>10360025</wp:posOffset>
              </wp:positionV>
              <wp:extent cx="4613275" cy="240665"/>
              <wp:effectExtent l="0" t="0" r="0" b="0"/>
              <wp:wrapNone/>
              <wp:docPr id="9" name="Пол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3275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50AF" w:rsidRDefault="009D50AF">
                          <w:pPr>
                            <w:spacing w:before="35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01-28/459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01.02.2024.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Орехова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Н.Н.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6E42">
                            <w:rPr>
                              <w:rFonts w:ascii="Microsoft Sans Serif" w:hAnsi="Microsoft Sans Serif"/>
                              <w:noProof/>
                              <w:sz w:val="16"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 из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6. Страница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 02.02.2024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09:28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" o:spid="_x0000_s1027" type="#_x0000_t202" style="position:absolute;margin-left:5pt;margin-top:815.75pt;width:363.25pt;height:18.9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" filled="f" stroked="f">
              <v:textbox inset="0,0,0,0">
                <w:txbxContent>
                  <w:p w:rsidR="009D50AF" w:rsidRDefault="009D50AF">
                    <w:pPr>
                      <w:spacing w:before="35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01-28/459</w:t>
                    </w:r>
                    <w:r>
                      <w:rPr>
                        <w:rFonts w:ascii="Microsoft Sans Serif" w:hAnsi="Microsoft Sans Seri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01.02.2024.</w:t>
                    </w:r>
                    <w:r>
                      <w:rPr>
                        <w:rFonts w:ascii="Microsoft Sans Serif" w:hAnsi="Microsoft Sans Seri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Орехова</w:t>
                    </w:r>
                    <w:r>
                      <w:rPr>
                        <w:rFonts w:ascii="Microsoft Sans Serif" w:hAnsi="Microsoft Sans Seri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Н.Н.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Страница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6E42">
                      <w:rPr>
                        <w:rFonts w:ascii="Microsoft Sans Serif" w:hAnsi="Microsoft Sans Serif"/>
                        <w:noProof/>
                        <w:sz w:val="16"/>
                      </w:rPr>
                      <w:t>15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6.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02.02.2024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09:28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AF" w:rsidRPr="008B7B9E" w:rsidRDefault="009D50AF" w:rsidP="008B7B9E">
    <w:pPr>
      <w:pStyle w:val="ae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681" w:rsidRDefault="00554681" w:rsidP="006B6DA6">
      <w:r>
        <w:separator/>
      </w:r>
    </w:p>
  </w:footnote>
  <w:footnote w:type="continuationSeparator" w:id="0">
    <w:p w:rsidR="00554681" w:rsidRDefault="00554681" w:rsidP="006B6D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/>
      </w:rPr>
    </w:lvl>
  </w:abstractNum>
  <w:abstractNum w:abstractNumId="1">
    <w:nsid w:val="00000002"/>
    <w:multiLevelType w:val="singleLevel"/>
    <w:tmpl w:val="00000002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4"/>
    <w:multiLevelType w:val="multilevel"/>
    <w:tmpl w:val="00000004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5"/>
    <w:multiLevelType w:val="multilevel"/>
    <w:tmpl w:val="00000005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00006"/>
    <w:multiLevelType w:val="multilevel"/>
    <w:tmpl w:val="00000006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07"/>
    <w:multiLevelType w:val="multilevel"/>
    <w:tmpl w:val="00000007"/>
    <w:name w:val="WW8Num26"/>
    <w:lvl w:ilvl="0">
      <w:start w:val="1"/>
      <w:numFmt w:val="decimal"/>
      <w:lvlText w:val="%1."/>
      <w:lvlJc w:val="left"/>
      <w:pPr>
        <w:tabs>
          <w:tab w:val="num" w:pos="708"/>
        </w:tabs>
        <w:ind w:left="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0000008"/>
    <w:multiLevelType w:val="multilevel"/>
    <w:tmpl w:val="00000008"/>
    <w:name w:val="WW8Num27"/>
    <w:lvl w:ilvl="0">
      <w:start w:val="1"/>
      <w:numFmt w:val="decimal"/>
      <w:lvlText w:val="%1."/>
      <w:lvlJc w:val="left"/>
      <w:pPr>
        <w:tabs>
          <w:tab w:val="num" w:pos="708"/>
        </w:tabs>
        <w:ind w:left="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09"/>
    <w:multiLevelType w:val="multilevel"/>
    <w:tmpl w:val="00000009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000000A"/>
    <w:multiLevelType w:val="multilevel"/>
    <w:tmpl w:val="0000000A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000000B"/>
    <w:multiLevelType w:val="multilevel"/>
    <w:tmpl w:val="0000000B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000000C"/>
    <w:multiLevelType w:val="multilevel"/>
    <w:tmpl w:val="0000000C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000000D"/>
    <w:multiLevelType w:val="multilevel"/>
    <w:tmpl w:val="0000000D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000000E"/>
    <w:multiLevelType w:val="multilevel"/>
    <w:tmpl w:val="0000000E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0F"/>
    <w:multiLevelType w:val="multilevel"/>
    <w:tmpl w:val="0000000F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0000010"/>
    <w:multiLevelType w:val="multilevel"/>
    <w:tmpl w:val="00000010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0000011"/>
    <w:multiLevelType w:val="multilevel"/>
    <w:tmpl w:val="00000011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0000012"/>
    <w:multiLevelType w:val="multilevel"/>
    <w:tmpl w:val="00000012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0000013"/>
    <w:multiLevelType w:val="multilevel"/>
    <w:tmpl w:val="00000013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A6211C5"/>
    <w:multiLevelType w:val="hybridMultilevel"/>
    <w:tmpl w:val="DED8B2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06A6367"/>
    <w:multiLevelType w:val="hybridMultilevel"/>
    <w:tmpl w:val="89DC61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7F96415"/>
    <w:multiLevelType w:val="hybridMultilevel"/>
    <w:tmpl w:val="7408D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A8F129F"/>
    <w:multiLevelType w:val="hybridMultilevel"/>
    <w:tmpl w:val="2E3C29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976514D"/>
    <w:multiLevelType w:val="hybridMultilevel"/>
    <w:tmpl w:val="83C23F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3F59FF"/>
    <w:multiLevelType w:val="hybridMultilevel"/>
    <w:tmpl w:val="8B9C7D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BF0E8A"/>
    <w:multiLevelType w:val="hybridMultilevel"/>
    <w:tmpl w:val="F886B6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1D3374"/>
    <w:multiLevelType w:val="hybridMultilevel"/>
    <w:tmpl w:val="8B34B6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9546D5"/>
    <w:multiLevelType w:val="hybridMultilevel"/>
    <w:tmpl w:val="51602F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790C90"/>
    <w:multiLevelType w:val="hybridMultilevel"/>
    <w:tmpl w:val="45BCA8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CE18E0"/>
    <w:multiLevelType w:val="hybridMultilevel"/>
    <w:tmpl w:val="E96A12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FA07FB"/>
    <w:multiLevelType w:val="hybridMultilevel"/>
    <w:tmpl w:val="BD88BC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C75D8A"/>
    <w:multiLevelType w:val="hybridMultilevel"/>
    <w:tmpl w:val="6DA4A4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92532A"/>
    <w:multiLevelType w:val="hybridMultilevel"/>
    <w:tmpl w:val="7AE649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2B77E1"/>
    <w:multiLevelType w:val="hybridMultilevel"/>
    <w:tmpl w:val="6810C3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4"/>
  </w:num>
  <w:num w:numId="4">
    <w:abstractNumId w:val="15"/>
  </w:num>
  <w:num w:numId="5">
    <w:abstractNumId w:val="16"/>
  </w:num>
  <w:num w:numId="6">
    <w:abstractNumId w:val="17"/>
  </w:num>
  <w:num w:numId="7">
    <w:abstractNumId w:val="1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1"/>
  </w:num>
  <w:num w:numId="19">
    <w:abstractNumId w:val="33"/>
  </w:num>
  <w:num w:numId="20">
    <w:abstractNumId w:val="23"/>
  </w:num>
  <w:num w:numId="21">
    <w:abstractNumId w:val="29"/>
  </w:num>
  <w:num w:numId="22">
    <w:abstractNumId w:val="32"/>
  </w:num>
  <w:num w:numId="23">
    <w:abstractNumId w:val="28"/>
  </w:num>
  <w:num w:numId="24">
    <w:abstractNumId w:val="25"/>
  </w:num>
  <w:num w:numId="25">
    <w:abstractNumId w:val="27"/>
  </w:num>
  <w:num w:numId="26">
    <w:abstractNumId w:val="24"/>
  </w:num>
  <w:num w:numId="27">
    <w:abstractNumId w:val="30"/>
  </w:num>
  <w:num w:numId="28">
    <w:abstractNumId w:val="19"/>
  </w:num>
  <w:num w:numId="29">
    <w:abstractNumId w:val="20"/>
  </w:num>
  <w:num w:numId="30">
    <w:abstractNumId w:val="31"/>
  </w:num>
  <w:num w:numId="31">
    <w:abstractNumId w:val="22"/>
  </w:num>
  <w:num w:numId="32">
    <w:abstractNumId w:val="26"/>
  </w:num>
  <w:num w:numId="33">
    <w:abstractNumId w:val="2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drawingGridHorizontalSpacing w:val="140"/>
  <w:displayHorizontalDrawingGridEvery w:val="2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ADE"/>
    <w:rsid w:val="00001FA1"/>
    <w:rsid w:val="000020F7"/>
    <w:rsid w:val="000032AC"/>
    <w:rsid w:val="000045EC"/>
    <w:rsid w:val="000058B7"/>
    <w:rsid w:val="0000671E"/>
    <w:rsid w:val="00010283"/>
    <w:rsid w:val="000112F1"/>
    <w:rsid w:val="00011C1D"/>
    <w:rsid w:val="00011E5F"/>
    <w:rsid w:val="00012B3F"/>
    <w:rsid w:val="00012E6B"/>
    <w:rsid w:val="000153C4"/>
    <w:rsid w:val="000164DC"/>
    <w:rsid w:val="00017AFA"/>
    <w:rsid w:val="00017C3E"/>
    <w:rsid w:val="000216D4"/>
    <w:rsid w:val="00023B8A"/>
    <w:rsid w:val="000243DA"/>
    <w:rsid w:val="00024C8A"/>
    <w:rsid w:val="00031807"/>
    <w:rsid w:val="00031982"/>
    <w:rsid w:val="00035E09"/>
    <w:rsid w:val="00035F26"/>
    <w:rsid w:val="00036E06"/>
    <w:rsid w:val="00036F43"/>
    <w:rsid w:val="0003757C"/>
    <w:rsid w:val="00042BC2"/>
    <w:rsid w:val="0004533F"/>
    <w:rsid w:val="00045459"/>
    <w:rsid w:val="000471A5"/>
    <w:rsid w:val="00050E52"/>
    <w:rsid w:val="00051752"/>
    <w:rsid w:val="00051CCD"/>
    <w:rsid w:val="00053557"/>
    <w:rsid w:val="000548C1"/>
    <w:rsid w:val="00055CF5"/>
    <w:rsid w:val="0005671C"/>
    <w:rsid w:val="00061094"/>
    <w:rsid w:val="00063D47"/>
    <w:rsid w:val="00066D63"/>
    <w:rsid w:val="00071701"/>
    <w:rsid w:val="00074918"/>
    <w:rsid w:val="00075B61"/>
    <w:rsid w:val="000772CF"/>
    <w:rsid w:val="00083E13"/>
    <w:rsid w:val="0008608D"/>
    <w:rsid w:val="00086FEC"/>
    <w:rsid w:val="000905CF"/>
    <w:rsid w:val="00090BF2"/>
    <w:rsid w:val="000910B5"/>
    <w:rsid w:val="00096A08"/>
    <w:rsid w:val="00097FDE"/>
    <w:rsid w:val="000A00ED"/>
    <w:rsid w:val="000A1E66"/>
    <w:rsid w:val="000A45D3"/>
    <w:rsid w:val="000A4ADA"/>
    <w:rsid w:val="000B0964"/>
    <w:rsid w:val="000B0C8B"/>
    <w:rsid w:val="000B14C7"/>
    <w:rsid w:val="000B15AE"/>
    <w:rsid w:val="000B24AC"/>
    <w:rsid w:val="000B2FC2"/>
    <w:rsid w:val="000B4C77"/>
    <w:rsid w:val="000B6523"/>
    <w:rsid w:val="000B6C9A"/>
    <w:rsid w:val="000B776A"/>
    <w:rsid w:val="000C2EDD"/>
    <w:rsid w:val="000C69AA"/>
    <w:rsid w:val="000C6E79"/>
    <w:rsid w:val="000D2FEB"/>
    <w:rsid w:val="000D4C86"/>
    <w:rsid w:val="000D58D6"/>
    <w:rsid w:val="000D78B7"/>
    <w:rsid w:val="000E3C36"/>
    <w:rsid w:val="000E41D8"/>
    <w:rsid w:val="000E54B2"/>
    <w:rsid w:val="000E58E7"/>
    <w:rsid w:val="000E6CD2"/>
    <w:rsid w:val="000F34D7"/>
    <w:rsid w:val="00101F3D"/>
    <w:rsid w:val="00103BE3"/>
    <w:rsid w:val="0010673F"/>
    <w:rsid w:val="0011038F"/>
    <w:rsid w:val="0011282B"/>
    <w:rsid w:val="001147F4"/>
    <w:rsid w:val="00114EB2"/>
    <w:rsid w:val="00115D0F"/>
    <w:rsid w:val="00116167"/>
    <w:rsid w:val="00116559"/>
    <w:rsid w:val="001205DA"/>
    <w:rsid w:val="0012177E"/>
    <w:rsid w:val="00124791"/>
    <w:rsid w:val="00124DDE"/>
    <w:rsid w:val="001257DC"/>
    <w:rsid w:val="00126AD1"/>
    <w:rsid w:val="0012732B"/>
    <w:rsid w:val="001311A6"/>
    <w:rsid w:val="001317E7"/>
    <w:rsid w:val="00136468"/>
    <w:rsid w:val="001403FC"/>
    <w:rsid w:val="00142355"/>
    <w:rsid w:val="00144563"/>
    <w:rsid w:val="00144623"/>
    <w:rsid w:val="0014604F"/>
    <w:rsid w:val="001518F3"/>
    <w:rsid w:val="00157307"/>
    <w:rsid w:val="00163A39"/>
    <w:rsid w:val="00164A74"/>
    <w:rsid w:val="00170D29"/>
    <w:rsid w:val="00173502"/>
    <w:rsid w:val="00174B49"/>
    <w:rsid w:val="00175328"/>
    <w:rsid w:val="00176851"/>
    <w:rsid w:val="00180B4D"/>
    <w:rsid w:val="001813E0"/>
    <w:rsid w:val="00181526"/>
    <w:rsid w:val="00181A53"/>
    <w:rsid w:val="00184BBF"/>
    <w:rsid w:val="00184EA0"/>
    <w:rsid w:val="0018511D"/>
    <w:rsid w:val="00187137"/>
    <w:rsid w:val="00191C81"/>
    <w:rsid w:val="00192433"/>
    <w:rsid w:val="00192532"/>
    <w:rsid w:val="001930D8"/>
    <w:rsid w:val="001940F6"/>
    <w:rsid w:val="00194267"/>
    <w:rsid w:val="00196021"/>
    <w:rsid w:val="00196214"/>
    <w:rsid w:val="001974E0"/>
    <w:rsid w:val="001A15BF"/>
    <w:rsid w:val="001A24E8"/>
    <w:rsid w:val="001A52AF"/>
    <w:rsid w:val="001A7C37"/>
    <w:rsid w:val="001B30FE"/>
    <w:rsid w:val="001B4152"/>
    <w:rsid w:val="001B4CF8"/>
    <w:rsid w:val="001B68BA"/>
    <w:rsid w:val="001B7517"/>
    <w:rsid w:val="001C29EC"/>
    <w:rsid w:val="001C2AE3"/>
    <w:rsid w:val="001C3774"/>
    <w:rsid w:val="001C62B3"/>
    <w:rsid w:val="001D0596"/>
    <w:rsid w:val="001D1577"/>
    <w:rsid w:val="001D1640"/>
    <w:rsid w:val="001D2C78"/>
    <w:rsid w:val="001D5A12"/>
    <w:rsid w:val="001E06FD"/>
    <w:rsid w:val="001E0717"/>
    <w:rsid w:val="001E15E0"/>
    <w:rsid w:val="001E2470"/>
    <w:rsid w:val="001E2F10"/>
    <w:rsid w:val="001E2F2E"/>
    <w:rsid w:val="001E305C"/>
    <w:rsid w:val="001E43E4"/>
    <w:rsid w:val="001E57F5"/>
    <w:rsid w:val="001E7B64"/>
    <w:rsid w:val="001F0ABC"/>
    <w:rsid w:val="001F253A"/>
    <w:rsid w:val="001F2B48"/>
    <w:rsid w:val="001F2B70"/>
    <w:rsid w:val="001F330F"/>
    <w:rsid w:val="001F591C"/>
    <w:rsid w:val="001F5E41"/>
    <w:rsid w:val="00202D6A"/>
    <w:rsid w:val="002039C9"/>
    <w:rsid w:val="00206BEB"/>
    <w:rsid w:val="00206DA1"/>
    <w:rsid w:val="0020703F"/>
    <w:rsid w:val="0020718C"/>
    <w:rsid w:val="002104C1"/>
    <w:rsid w:val="0021087B"/>
    <w:rsid w:val="002111A2"/>
    <w:rsid w:val="002146C2"/>
    <w:rsid w:val="00217E0B"/>
    <w:rsid w:val="00221C6D"/>
    <w:rsid w:val="0022290F"/>
    <w:rsid w:val="00224A82"/>
    <w:rsid w:val="00225D02"/>
    <w:rsid w:val="0022637E"/>
    <w:rsid w:val="00232DF6"/>
    <w:rsid w:val="002333D6"/>
    <w:rsid w:val="002345F5"/>
    <w:rsid w:val="00235004"/>
    <w:rsid w:val="002371F9"/>
    <w:rsid w:val="00237AE4"/>
    <w:rsid w:val="0024045E"/>
    <w:rsid w:val="0024215C"/>
    <w:rsid w:val="00242B4C"/>
    <w:rsid w:val="0025036F"/>
    <w:rsid w:val="00250FCE"/>
    <w:rsid w:val="00252553"/>
    <w:rsid w:val="002539C7"/>
    <w:rsid w:val="0025452D"/>
    <w:rsid w:val="00254B9B"/>
    <w:rsid w:val="00255127"/>
    <w:rsid w:val="00255895"/>
    <w:rsid w:val="00256013"/>
    <w:rsid w:val="002562CD"/>
    <w:rsid w:val="002573B0"/>
    <w:rsid w:val="00263422"/>
    <w:rsid w:val="0026548D"/>
    <w:rsid w:val="00266A4F"/>
    <w:rsid w:val="00266A59"/>
    <w:rsid w:val="00271926"/>
    <w:rsid w:val="002760A3"/>
    <w:rsid w:val="00282620"/>
    <w:rsid w:val="0028273B"/>
    <w:rsid w:val="0028333F"/>
    <w:rsid w:val="00293A14"/>
    <w:rsid w:val="00294EC4"/>
    <w:rsid w:val="002952FD"/>
    <w:rsid w:val="002A22BF"/>
    <w:rsid w:val="002A6C9C"/>
    <w:rsid w:val="002A6E3E"/>
    <w:rsid w:val="002A70AD"/>
    <w:rsid w:val="002A7E7B"/>
    <w:rsid w:val="002B0419"/>
    <w:rsid w:val="002B282D"/>
    <w:rsid w:val="002B6206"/>
    <w:rsid w:val="002B79F2"/>
    <w:rsid w:val="002C2319"/>
    <w:rsid w:val="002C5114"/>
    <w:rsid w:val="002C7167"/>
    <w:rsid w:val="002C79F7"/>
    <w:rsid w:val="002D0239"/>
    <w:rsid w:val="002D03EB"/>
    <w:rsid w:val="002D0D13"/>
    <w:rsid w:val="002D204F"/>
    <w:rsid w:val="002D46DE"/>
    <w:rsid w:val="002D5171"/>
    <w:rsid w:val="002D52D8"/>
    <w:rsid w:val="002D562F"/>
    <w:rsid w:val="002D6BB4"/>
    <w:rsid w:val="002E07CB"/>
    <w:rsid w:val="002E3A8A"/>
    <w:rsid w:val="002E496E"/>
    <w:rsid w:val="002E5433"/>
    <w:rsid w:val="002F04EE"/>
    <w:rsid w:val="002F32FC"/>
    <w:rsid w:val="002F33E0"/>
    <w:rsid w:val="002F4294"/>
    <w:rsid w:val="002F5479"/>
    <w:rsid w:val="002F609D"/>
    <w:rsid w:val="003022F2"/>
    <w:rsid w:val="00302430"/>
    <w:rsid w:val="003037B3"/>
    <w:rsid w:val="003043C6"/>
    <w:rsid w:val="003117BA"/>
    <w:rsid w:val="003129A7"/>
    <w:rsid w:val="0031369E"/>
    <w:rsid w:val="0031432C"/>
    <w:rsid w:val="00315BA4"/>
    <w:rsid w:val="00315F0B"/>
    <w:rsid w:val="003165AC"/>
    <w:rsid w:val="00320AEC"/>
    <w:rsid w:val="0032112D"/>
    <w:rsid w:val="003216D9"/>
    <w:rsid w:val="00321DB3"/>
    <w:rsid w:val="00323740"/>
    <w:rsid w:val="0032434C"/>
    <w:rsid w:val="003248BC"/>
    <w:rsid w:val="00324E86"/>
    <w:rsid w:val="00325CEB"/>
    <w:rsid w:val="00326B3B"/>
    <w:rsid w:val="00327DDB"/>
    <w:rsid w:val="003328D2"/>
    <w:rsid w:val="0033473A"/>
    <w:rsid w:val="003355B8"/>
    <w:rsid w:val="003421FE"/>
    <w:rsid w:val="00342AEB"/>
    <w:rsid w:val="003446D8"/>
    <w:rsid w:val="0034585C"/>
    <w:rsid w:val="00345C5B"/>
    <w:rsid w:val="00346DD0"/>
    <w:rsid w:val="00347EFD"/>
    <w:rsid w:val="00351104"/>
    <w:rsid w:val="00351BE6"/>
    <w:rsid w:val="003529C0"/>
    <w:rsid w:val="0035526E"/>
    <w:rsid w:val="0035558C"/>
    <w:rsid w:val="00360691"/>
    <w:rsid w:val="00360713"/>
    <w:rsid w:val="0036275B"/>
    <w:rsid w:val="00366A7C"/>
    <w:rsid w:val="00366E55"/>
    <w:rsid w:val="003705B4"/>
    <w:rsid w:val="00370D17"/>
    <w:rsid w:val="0037172B"/>
    <w:rsid w:val="00371D8E"/>
    <w:rsid w:val="003723F7"/>
    <w:rsid w:val="0037313F"/>
    <w:rsid w:val="0037333E"/>
    <w:rsid w:val="0037648F"/>
    <w:rsid w:val="0037650A"/>
    <w:rsid w:val="00386FF8"/>
    <w:rsid w:val="003873A5"/>
    <w:rsid w:val="00387B62"/>
    <w:rsid w:val="00390CBC"/>
    <w:rsid w:val="00390DC3"/>
    <w:rsid w:val="003919DD"/>
    <w:rsid w:val="00392393"/>
    <w:rsid w:val="00394291"/>
    <w:rsid w:val="0039448A"/>
    <w:rsid w:val="003A0737"/>
    <w:rsid w:val="003A1891"/>
    <w:rsid w:val="003A2C91"/>
    <w:rsid w:val="003A3788"/>
    <w:rsid w:val="003B2CEC"/>
    <w:rsid w:val="003B43C9"/>
    <w:rsid w:val="003B6B09"/>
    <w:rsid w:val="003D0949"/>
    <w:rsid w:val="003D2D46"/>
    <w:rsid w:val="003D471F"/>
    <w:rsid w:val="003D6083"/>
    <w:rsid w:val="003D6289"/>
    <w:rsid w:val="003D6708"/>
    <w:rsid w:val="003D7BB0"/>
    <w:rsid w:val="003E009D"/>
    <w:rsid w:val="003E0CB6"/>
    <w:rsid w:val="003E1BD4"/>
    <w:rsid w:val="003E41CF"/>
    <w:rsid w:val="003E64A5"/>
    <w:rsid w:val="003E7B2E"/>
    <w:rsid w:val="003E7C4A"/>
    <w:rsid w:val="003E7F45"/>
    <w:rsid w:val="003F43D8"/>
    <w:rsid w:val="003F4C33"/>
    <w:rsid w:val="003F62E4"/>
    <w:rsid w:val="003F650D"/>
    <w:rsid w:val="003F6A0D"/>
    <w:rsid w:val="003F70BE"/>
    <w:rsid w:val="003F782F"/>
    <w:rsid w:val="00404126"/>
    <w:rsid w:val="004064E9"/>
    <w:rsid w:val="00407761"/>
    <w:rsid w:val="0041031D"/>
    <w:rsid w:val="004131AF"/>
    <w:rsid w:val="00413AAF"/>
    <w:rsid w:val="00415539"/>
    <w:rsid w:val="00420280"/>
    <w:rsid w:val="00421577"/>
    <w:rsid w:val="00421F46"/>
    <w:rsid w:val="0042260E"/>
    <w:rsid w:val="00422BE1"/>
    <w:rsid w:val="00423359"/>
    <w:rsid w:val="00424C80"/>
    <w:rsid w:val="00425D20"/>
    <w:rsid w:val="00426216"/>
    <w:rsid w:val="00430028"/>
    <w:rsid w:val="00431080"/>
    <w:rsid w:val="004327C5"/>
    <w:rsid w:val="00433DBB"/>
    <w:rsid w:val="004352B6"/>
    <w:rsid w:val="00435686"/>
    <w:rsid w:val="00435945"/>
    <w:rsid w:val="00436501"/>
    <w:rsid w:val="00445226"/>
    <w:rsid w:val="00446A95"/>
    <w:rsid w:val="004471DA"/>
    <w:rsid w:val="004522E9"/>
    <w:rsid w:val="00452460"/>
    <w:rsid w:val="00453FF1"/>
    <w:rsid w:val="00455DB5"/>
    <w:rsid w:val="004562A9"/>
    <w:rsid w:val="004630E3"/>
    <w:rsid w:val="00463753"/>
    <w:rsid w:val="00463F2C"/>
    <w:rsid w:val="004653ED"/>
    <w:rsid w:val="00465D90"/>
    <w:rsid w:val="00466BD6"/>
    <w:rsid w:val="004722DC"/>
    <w:rsid w:val="004726DB"/>
    <w:rsid w:val="00472D4F"/>
    <w:rsid w:val="00473182"/>
    <w:rsid w:val="00474113"/>
    <w:rsid w:val="00474336"/>
    <w:rsid w:val="004769E6"/>
    <w:rsid w:val="00476A9C"/>
    <w:rsid w:val="004772DB"/>
    <w:rsid w:val="004802ED"/>
    <w:rsid w:val="00482499"/>
    <w:rsid w:val="00483C59"/>
    <w:rsid w:val="004842F0"/>
    <w:rsid w:val="00484570"/>
    <w:rsid w:val="00484AB6"/>
    <w:rsid w:val="00486114"/>
    <w:rsid w:val="0048697F"/>
    <w:rsid w:val="0049542B"/>
    <w:rsid w:val="00497A1C"/>
    <w:rsid w:val="004A1CB3"/>
    <w:rsid w:val="004A4248"/>
    <w:rsid w:val="004A58E7"/>
    <w:rsid w:val="004B0ADE"/>
    <w:rsid w:val="004B2761"/>
    <w:rsid w:val="004B4B30"/>
    <w:rsid w:val="004B5D03"/>
    <w:rsid w:val="004C0A0E"/>
    <w:rsid w:val="004C0D38"/>
    <w:rsid w:val="004C233F"/>
    <w:rsid w:val="004C51AA"/>
    <w:rsid w:val="004C6222"/>
    <w:rsid w:val="004C63AC"/>
    <w:rsid w:val="004C6D00"/>
    <w:rsid w:val="004C6E9F"/>
    <w:rsid w:val="004D0CBE"/>
    <w:rsid w:val="004D331F"/>
    <w:rsid w:val="004D33F6"/>
    <w:rsid w:val="004E1190"/>
    <w:rsid w:val="004E5BE0"/>
    <w:rsid w:val="004F0D3F"/>
    <w:rsid w:val="004F25ED"/>
    <w:rsid w:val="004F3CCD"/>
    <w:rsid w:val="00501E33"/>
    <w:rsid w:val="0050407A"/>
    <w:rsid w:val="005043CD"/>
    <w:rsid w:val="005045A7"/>
    <w:rsid w:val="00511AF9"/>
    <w:rsid w:val="0051240D"/>
    <w:rsid w:val="00514394"/>
    <w:rsid w:val="00515B96"/>
    <w:rsid w:val="005172E7"/>
    <w:rsid w:val="00524C9F"/>
    <w:rsid w:val="0052676B"/>
    <w:rsid w:val="00531A56"/>
    <w:rsid w:val="005334E3"/>
    <w:rsid w:val="005347C7"/>
    <w:rsid w:val="00535CED"/>
    <w:rsid w:val="00536738"/>
    <w:rsid w:val="00537212"/>
    <w:rsid w:val="005373B2"/>
    <w:rsid w:val="00537B3F"/>
    <w:rsid w:val="00540CF3"/>
    <w:rsid w:val="00541D89"/>
    <w:rsid w:val="00541FBA"/>
    <w:rsid w:val="00546070"/>
    <w:rsid w:val="00546D23"/>
    <w:rsid w:val="005471D1"/>
    <w:rsid w:val="00547754"/>
    <w:rsid w:val="005540D2"/>
    <w:rsid w:val="00554681"/>
    <w:rsid w:val="005571FE"/>
    <w:rsid w:val="00557F8E"/>
    <w:rsid w:val="005615D2"/>
    <w:rsid w:val="0056239B"/>
    <w:rsid w:val="0056265C"/>
    <w:rsid w:val="00566ABC"/>
    <w:rsid w:val="00566E42"/>
    <w:rsid w:val="00571CFE"/>
    <w:rsid w:val="0057285F"/>
    <w:rsid w:val="00573081"/>
    <w:rsid w:val="00573F00"/>
    <w:rsid w:val="005818A1"/>
    <w:rsid w:val="00582DBA"/>
    <w:rsid w:val="005839F0"/>
    <w:rsid w:val="00584619"/>
    <w:rsid w:val="00592CD3"/>
    <w:rsid w:val="00593E55"/>
    <w:rsid w:val="00595033"/>
    <w:rsid w:val="00597ACA"/>
    <w:rsid w:val="005A18FD"/>
    <w:rsid w:val="005A1ACD"/>
    <w:rsid w:val="005A2344"/>
    <w:rsid w:val="005A64C7"/>
    <w:rsid w:val="005A6CB8"/>
    <w:rsid w:val="005B2496"/>
    <w:rsid w:val="005B3B7F"/>
    <w:rsid w:val="005B4359"/>
    <w:rsid w:val="005B6F80"/>
    <w:rsid w:val="005B7844"/>
    <w:rsid w:val="005C040E"/>
    <w:rsid w:val="005C0BDE"/>
    <w:rsid w:val="005C1610"/>
    <w:rsid w:val="005D377E"/>
    <w:rsid w:val="005D41C5"/>
    <w:rsid w:val="005D6BCA"/>
    <w:rsid w:val="005E0A29"/>
    <w:rsid w:val="005E0E84"/>
    <w:rsid w:val="005E2085"/>
    <w:rsid w:val="005E23AB"/>
    <w:rsid w:val="005E2B46"/>
    <w:rsid w:val="005E2E01"/>
    <w:rsid w:val="005E398E"/>
    <w:rsid w:val="005E5682"/>
    <w:rsid w:val="005F0979"/>
    <w:rsid w:val="005F170B"/>
    <w:rsid w:val="005F3141"/>
    <w:rsid w:val="005F40E8"/>
    <w:rsid w:val="005F5EFE"/>
    <w:rsid w:val="005F7165"/>
    <w:rsid w:val="005F7CF8"/>
    <w:rsid w:val="0060379E"/>
    <w:rsid w:val="00604CCF"/>
    <w:rsid w:val="0060686F"/>
    <w:rsid w:val="006076E8"/>
    <w:rsid w:val="0061159B"/>
    <w:rsid w:val="006137E1"/>
    <w:rsid w:val="006156EE"/>
    <w:rsid w:val="00616133"/>
    <w:rsid w:val="006161D8"/>
    <w:rsid w:val="00616284"/>
    <w:rsid w:val="006219E2"/>
    <w:rsid w:val="00622021"/>
    <w:rsid w:val="00622CF0"/>
    <w:rsid w:val="00624367"/>
    <w:rsid w:val="006271D5"/>
    <w:rsid w:val="00631FF8"/>
    <w:rsid w:val="00637B1C"/>
    <w:rsid w:val="00637E33"/>
    <w:rsid w:val="006401BE"/>
    <w:rsid w:val="006426ED"/>
    <w:rsid w:val="0064408A"/>
    <w:rsid w:val="00646656"/>
    <w:rsid w:val="00646A87"/>
    <w:rsid w:val="00650532"/>
    <w:rsid w:val="006525BC"/>
    <w:rsid w:val="0065461C"/>
    <w:rsid w:val="0065658B"/>
    <w:rsid w:val="00656BF2"/>
    <w:rsid w:val="006572C3"/>
    <w:rsid w:val="00664F4B"/>
    <w:rsid w:val="006703E3"/>
    <w:rsid w:val="006711F8"/>
    <w:rsid w:val="006726E0"/>
    <w:rsid w:val="00672AAB"/>
    <w:rsid w:val="00676AD7"/>
    <w:rsid w:val="00676CEB"/>
    <w:rsid w:val="00680425"/>
    <w:rsid w:val="00680F1E"/>
    <w:rsid w:val="00681E72"/>
    <w:rsid w:val="006821E0"/>
    <w:rsid w:val="006835AA"/>
    <w:rsid w:val="00683A9A"/>
    <w:rsid w:val="006875F6"/>
    <w:rsid w:val="00692C71"/>
    <w:rsid w:val="006939A6"/>
    <w:rsid w:val="00694D73"/>
    <w:rsid w:val="006A1084"/>
    <w:rsid w:val="006A1191"/>
    <w:rsid w:val="006A2F85"/>
    <w:rsid w:val="006A4216"/>
    <w:rsid w:val="006A45A8"/>
    <w:rsid w:val="006A69BA"/>
    <w:rsid w:val="006B0B41"/>
    <w:rsid w:val="006B5884"/>
    <w:rsid w:val="006B6DA6"/>
    <w:rsid w:val="006B7C8E"/>
    <w:rsid w:val="006C0265"/>
    <w:rsid w:val="006C08CE"/>
    <w:rsid w:val="006C4EA3"/>
    <w:rsid w:val="006C57C7"/>
    <w:rsid w:val="006C74FD"/>
    <w:rsid w:val="006D0607"/>
    <w:rsid w:val="006D3454"/>
    <w:rsid w:val="006D3FFE"/>
    <w:rsid w:val="006D6E16"/>
    <w:rsid w:val="006D6FCB"/>
    <w:rsid w:val="006D70C4"/>
    <w:rsid w:val="006E0AFA"/>
    <w:rsid w:val="006E0D20"/>
    <w:rsid w:val="006E1B06"/>
    <w:rsid w:val="006E27E7"/>
    <w:rsid w:val="006E3383"/>
    <w:rsid w:val="006E40E7"/>
    <w:rsid w:val="006E587A"/>
    <w:rsid w:val="006E64F2"/>
    <w:rsid w:val="006F4245"/>
    <w:rsid w:val="006F4401"/>
    <w:rsid w:val="006F5984"/>
    <w:rsid w:val="006F6192"/>
    <w:rsid w:val="006F6808"/>
    <w:rsid w:val="006F6C6C"/>
    <w:rsid w:val="006F733B"/>
    <w:rsid w:val="006F744F"/>
    <w:rsid w:val="00700A55"/>
    <w:rsid w:val="00704800"/>
    <w:rsid w:val="0070640F"/>
    <w:rsid w:val="00706EF9"/>
    <w:rsid w:val="007105D7"/>
    <w:rsid w:val="007125BB"/>
    <w:rsid w:val="007125F7"/>
    <w:rsid w:val="00713190"/>
    <w:rsid w:val="007147DB"/>
    <w:rsid w:val="00715C31"/>
    <w:rsid w:val="00716C88"/>
    <w:rsid w:val="0072063F"/>
    <w:rsid w:val="007222CD"/>
    <w:rsid w:val="007230DC"/>
    <w:rsid w:val="00723811"/>
    <w:rsid w:val="0072494B"/>
    <w:rsid w:val="00731431"/>
    <w:rsid w:val="00732996"/>
    <w:rsid w:val="007332CC"/>
    <w:rsid w:val="00733B8A"/>
    <w:rsid w:val="00737B72"/>
    <w:rsid w:val="00742351"/>
    <w:rsid w:val="00745AF4"/>
    <w:rsid w:val="0074651D"/>
    <w:rsid w:val="007466FC"/>
    <w:rsid w:val="007504FC"/>
    <w:rsid w:val="00750570"/>
    <w:rsid w:val="007507F2"/>
    <w:rsid w:val="00752BE7"/>
    <w:rsid w:val="007530D8"/>
    <w:rsid w:val="007548D1"/>
    <w:rsid w:val="00757216"/>
    <w:rsid w:val="00757660"/>
    <w:rsid w:val="00761518"/>
    <w:rsid w:val="007701BB"/>
    <w:rsid w:val="00775405"/>
    <w:rsid w:val="00775D85"/>
    <w:rsid w:val="00776104"/>
    <w:rsid w:val="0077701D"/>
    <w:rsid w:val="007770EE"/>
    <w:rsid w:val="007771A8"/>
    <w:rsid w:val="00777B83"/>
    <w:rsid w:val="0078226E"/>
    <w:rsid w:val="00785667"/>
    <w:rsid w:val="007863E2"/>
    <w:rsid w:val="00787C40"/>
    <w:rsid w:val="00787D62"/>
    <w:rsid w:val="00792B2C"/>
    <w:rsid w:val="00794700"/>
    <w:rsid w:val="00796DEE"/>
    <w:rsid w:val="00797C07"/>
    <w:rsid w:val="007A320E"/>
    <w:rsid w:val="007A3B28"/>
    <w:rsid w:val="007A53A9"/>
    <w:rsid w:val="007A562B"/>
    <w:rsid w:val="007A61C2"/>
    <w:rsid w:val="007B0EAF"/>
    <w:rsid w:val="007B2E11"/>
    <w:rsid w:val="007C02F9"/>
    <w:rsid w:val="007C1908"/>
    <w:rsid w:val="007C22D9"/>
    <w:rsid w:val="007C38F0"/>
    <w:rsid w:val="007C5A44"/>
    <w:rsid w:val="007C6867"/>
    <w:rsid w:val="007C71A5"/>
    <w:rsid w:val="007D0314"/>
    <w:rsid w:val="007D3D5E"/>
    <w:rsid w:val="007D3DFE"/>
    <w:rsid w:val="007D4033"/>
    <w:rsid w:val="007D4BE4"/>
    <w:rsid w:val="007D5A25"/>
    <w:rsid w:val="007D7B25"/>
    <w:rsid w:val="007E06DE"/>
    <w:rsid w:val="007E19FC"/>
    <w:rsid w:val="007E383D"/>
    <w:rsid w:val="007E3A87"/>
    <w:rsid w:val="007E3BE9"/>
    <w:rsid w:val="007E4CB4"/>
    <w:rsid w:val="007E55A8"/>
    <w:rsid w:val="007E6405"/>
    <w:rsid w:val="007F01ED"/>
    <w:rsid w:val="007F1975"/>
    <w:rsid w:val="0080006A"/>
    <w:rsid w:val="008011ED"/>
    <w:rsid w:val="00805717"/>
    <w:rsid w:val="00806D9B"/>
    <w:rsid w:val="00810E74"/>
    <w:rsid w:val="008113B6"/>
    <w:rsid w:val="00811463"/>
    <w:rsid w:val="00811596"/>
    <w:rsid w:val="00811FA5"/>
    <w:rsid w:val="00814768"/>
    <w:rsid w:val="00817577"/>
    <w:rsid w:val="00821B7C"/>
    <w:rsid w:val="00822CCC"/>
    <w:rsid w:val="00823C5E"/>
    <w:rsid w:val="00824ED5"/>
    <w:rsid w:val="00825652"/>
    <w:rsid w:val="008308B9"/>
    <w:rsid w:val="00833354"/>
    <w:rsid w:val="00840281"/>
    <w:rsid w:val="00840AC8"/>
    <w:rsid w:val="008410BC"/>
    <w:rsid w:val="00841F46"/>
    <w:rsid w:val="008422D9"/>
    <w:rsid w:val="00843A21"/>
    <w:rsid w:val="00850890"/>
    <w:rsid w:val="00850FBB"/>
    <w:rsid w:val="0085278A"/>
    <w:rsid w:val="00853F5C"/>
    <w:rsid w:val="00854182"/>
    <w:rsid w:val="00854CEB"/>
    <w:rsid w:val="008612DA"/>
    <w:rsid w:val="00863A72"/>
    <w:rsid w:val="00863C71"/>
    <w:rsid w:val="008640A0"/>
    <w:rsid w:val="008651B5"/>
    <w:rsid w:val="008746A6"/>
    <w:rsid w:val="00883403"/>
    <w:rsid w:val="00883C88"/>
    <w:rsid w:val="00884624"/>
    <w:rsid w:val="00887BC1"/>
    <w:rsid w:val="008910E4"/>
    <w:rsid w:val="00891A0E"/>
    <w:rsid w:val="00893E46"/>
    <w:rsid w:val="00895465"/>
    <w:rsid w:val="0089710E"/>
    <w:rsid w:val="00897E23"/>
    <w:rsid w:val="008A0EEB"/>
    <w:rsid w:val="008A1867"/>
    <w:rsid w:val="008A2209"/>
    <w:rsid w:val="008A77E6"/>
    <w:rsid w:val="008B01E5"/>
    <w:rsid w:val="008B1EBC"/>
    <w:rsid w:val="008B3A9D"/>
    <w:rsid w:val="008B59F7"/>
    <w:rsid w:val="008B7B9E"/>
    <w:rsid w:val="008C29F9"/>
    <w:rsid w:val="008C6822"/>
    <w:rsid w:val="008C6D76"/>
    <w:rsid w:val="008D0165"/>
    <w:rsid w:val="008D1BF4"/>
    <w:rsid w:val="008D25A4"/>
    <w:rsid w:val="008D28E5"/>
    <w:rsid w:val="008D5477"/>
    <w:rsid w:val="008D7F04"/>
    <w:rsid w:val="008E0358"/>
    <w:rsid w:val="008E0766"/>
    <w:rsid w:val="008E0F20"/>
    <w:rsid w:val="008E1C4F"/>
    <w:rsid w:val="008F1D34"/>
    <w:rsid w:val="008F1D97"/>
    <w:rsid w:val="008F2C51"/>
    <w:rsid w:val="008F36B6"/>
    <w:rsid w:val="008F3833"/>
    <w:rsid w:val="008F40F0"/>
    <w:rsid w:val="009006EC"/>
    <w:rsid w:val="00900B92"/>
    <w:rsid w:val="00902133"/>
    <w:rsid w:val="00902BF0"/>
    <w:rsid w:val="00902D29"/>
    <w:rsid w:val="00902F87"/>
    <w:rsid w:val="00912200"/>
    <w:rsid w:val="009133D6"/>
    <w:rsid w:val="009176E0"/>
    <w:rsid w:val="00921C3B"/>
    <w:rsid w:val="00922BE1"/>
    <w:rsid w:val="009237B7"/>
    <w:rsid w:val="0092715C"/>
    <w:rsid w:val="00927FAB"/>
    <w:rsid w:val="00931E61"/>
    <w:rsid w:val="00932393"/>
    <w:rsid w:val="00933B6D"/>
    <w:rsid w:val="009409C9"/>
    <w:rsid w:val="0094233F"/>
    <w:rsid w:val="00942609"/>
    <w:rsid w:val="00942F87"/>
    <w:rsid w:val="009438DD"/>
    <w:rsid w:val="00947DA2"/>
    <w:rsid w:val="00950836"/>
    <w:rsid w:val="00950C7F"/>
    <w:rsid w:val="00951E4F"/>
    <w:rsid w:val="009560E2"/>
    <w:rsid w:val="00956F71"/>
    <w:rsid w:val="009574E1"/>
    <w:rsid w:val="00960014"/>
    <w:rsid w:val="0096011A"/>
    <w:rsid w:val="00960586"/>
    <w:rsid w:val="00961CAE"/>
    <w:rsid w:val="0096493B"/>
    <w:rsid w:val="00966038"/>
    <w:rsid w:val="00966D88"/>
    <w:rsid w:val="009677CC"/>
    <w:rsid w:val="00967CC5"/>
    <w:rsid w:val="009709FF"/>
    <w:rsid w:val="00971402"/>
    <w:rsid w:val="00974284"/>
    <w:rsid w:val="00976CCF"/>
    <w:rsid w:val="00987205"/>
    <w:rsid w:val="009872E0"/>
    <w:rsid w:val="009905B0"/>
    <w:rsid w:val="00990D01"/>
    <w:rsid w:val="00991A83"/>
    <w:rsid w:val="00992AAA"/>
    <w:rsid w:val="009931FD"/>
    <w:rsid w:val="0099597D"/>
    <w:rsid w:val="009A050E"/>
    <w:rsid w:val="009A1594"/>
    <w:rsid w:val="009A1853"/>
    <w:rsid w:val="009A215A"/>
    <w:rsid w:val="009A24CE"/>
    <w:rsid w:val="009A295D"/>
    <w:rsid w:val="009A2CEF"/>
    <w:rsid w:val="009A6305"/>
    <w:rsid w:val="009A68C3"/>
    <w:rsid w:val="009A6A5B"/>
    <w:rsid w:val="009A7A1C"/>
    <w:rsid w:val="009B2640"/>
    <w:rsid w:val="009B5712"/>
    <w:rsid w:val="009B7ACC"/>
    <w:rsid w:val="009C0173"/>
    <w:rsid w:val="009C2023"/>
    <w:rsid w:val="009C46C6"/>
    <w:rsid w:val="009C5D25"/>
    <w:rsid w:val="009D0BE1"/>
    <w:rsid w:val="009D1A23"/>
    <w:rsid w:val="009D240E"/>
    <w:rsid w:val="009D2DD8"/>
    <w:rsid w:val="009D50AF"/>
    <w:rsid w:val="009D6DB8"/>
    <w:rsid w:val="009E02A5"/>
    <w:rsid w:val="009E113F"/>
    <w:rsid w:val="009E20CD"/>
    <w:rsid w:val="009E249E"/>
    <w:rsid w:val="009E66AE"/>
    <w:rsid w:val="009F0860"/>
    <w:rsid w:val="009F22EA"/>
    <w:rsid w:val="009F274A"/>
    <w:rsid w:val="009F5F2C"/>
    <w:rsid w:val="009F7EB4"/>
    <w:rsid w:val="00A012F9"/>
    <w:rsid w:val="00A01740"/>
    <w:rsid w:val="00A03C70"/>
    <w:rsid w:val="00A04E27"/>
    <w:rsid w:val="00A06D89"/>
    <w:rsid w:val="00A119E0"/>
    <w:rsid w:val="00A14CA4"/>
    <w:rsid w:val="00A1651A"/>
    <w:rsid w:val="00A166C7"/>
    <w:rsid w:val="00A21513"/>
    <w:rsid w:val="00A23DB3"/>
    <w:rsid w:val="00A24412"/>
    <w:rsid w:val="00A25A59"/>
    <w:rsid w:val="00A2605C"/>
    <w:rsid w:val="00A272E2"/>
    <w:rsid w:val="00A30DA2"/>
    <w:rsid w:val="00A3579A"/>
    <w:rsid w:val="00A357FD"/>
    <w:rsid w:val="00A35BE0"/>
    <w:rsid w:val="00A36247"/>
    <w:rsid w:val="00A3671E"/>
    <w:rsid w:val="00A4266C"/>
    <w:rsid w:val="00A52121"/>
    <w:rsid w:val="00A56164"/>
    <w:rsid w:val="00A56820"/>
    <w:rsid w:val="00A577EF"/>
    <w:rsid w:val="00A579FA"/>
    <w:rsid w:val="00A60041"/>
    <w:rsid w:val="00A604F7"/>
    <w:rsid w:val="00A627B4"/>
    <w:rsid w:val="00A73F53"/>
    <w:rsid w:val="00A8176D"/>
    <w:rsid w:val="00A81AA9"/>
    <w:rsid w:val="00A826CC"/>
    <w:rsid w:val="00A83455"/>
    <w:rsid w:val="00A83A6C"/>
    <w:rsid w:val="00A83ACA"/>
    <w:rsid w:val="00A83CB4"/>
    <w:rsid w:val="00A840E7"/>
    <w:rsid w:val="00A8591A"/>
    <w:rsid w:val="00A8661C"/>
    <w:rsid w:val="00A86F57"/>
    <w:rsid w:val="00A90731"/>
    <w:rsid w:val="00A9196E"/>
    <w:rsid w:val="00A92EC5"/>
    <w:rsid w:val="00A93F89"/>
    <w:rsid w:val="00A96C00"/>
    <w:rsid w:val="00A97A35"/>
    <w:rsid w:val="00A97ACF"/>
    <w:rsid w:val="00AA1797"/>
    <w:rsid w:val="00AA7C8D"/>
    <w:rsid w:val="00AB008A"/>
    <w:rsid w:val="00AB1A0C"/>
    <w:rsid w:val="00AB1EB2"/>
    <w:rsid w:val="00AB24A9"/>
    <w:rsid w:val="00AB3CE6"/>
    <w:rsid w:val="00AB4125"/>
    <w:rsid w:val="00AB76D3"/>
    <w:rsid w:val="00AC1D25"/>
    <w:rsid w:val="00AC1F28"/>
    <w:rsid w:val="00AC299C"/>
    <w:rsid w:val="00AC2DD7"/>
    <w:rsid w:val="00AD0217"/>
    <w:rsid w:val="00AD1ADB"/>
    <w:rsid w:val="00AD1EB6"/>
    <w:rsid w:val="00AD221E"/>
    <w:rsid w:val="00AD4243"/>
    <w:rsid w:val="00AD5ED7"/>
    <w:rsid w:val="00AE329D"/>
    <w:rsid w:val="00AE4EEC"/>
    <w:rsid w:val="00AE54F7"/>
    <w:rsid w:val="00AE5DB2"/>
    <w:rsid w:val="00AE7BFD"/>
    <w:rsid w:val="00AE7DD3"/>
    <w:rsid w:val="00AF1781"/>
    <w:rsid w:val="00AF3E48"/>
    <w:rsid w:val="00AF7A11"/>
    <w:rsid w:val="00B003D0"/>
    <w:rsid w:val="00B04328"/>
    <w:rsid w:val="00B04DC6"/>
    <w:rsid w:val="00B05141"/>
    <w:rsid w:val="00B05B90"/>
    <w:rsid w:val="00B06EB6"/>
    <w:rsid w:val="00B07780"/>
    <w:rsid w:val="00B07CE8"/>
    <w:rsid w:val="00B11E6A"/>
    <w:rsid w:val="00B13251"/>
    <w:rsid w:val="00B14451"/>
    <w:rsid w:val="00B21291"/>
    <w:rsid w:val="00B241F2"/>
    <w:rsid w:val="00B268DB"/>
    <w:rsid w:val="00B27392"/>
    <w:rsid w:val="00B27EC0"/>
    <w:rsid w:val="00B311B9"/>
    <w:rsid w:val="00B35513"/>
    <w:rsid w:val="00B35B0C"/>
    <w:rsid w:val="00B376A0"/>
    <w:rsid w:val="00B41029"/>
    <w:rsid w:val="00B43AD8"/>
    <w:rsid w:val="00B50882"/>
    <w:rsid w:val="00B51C11"/>
    <w:rsid w:val="00B562F5"/>
    <w:rsid w:val="00B57A13"/>
    <w:rsid w:val="00B60490"/>
    <w:rsid w:val="00B60F06"/>
    <w:rsid w:val="00B63D7A"/>
    <w:rsid w:val="00B6578E"/>
    <w:rsid w:val="00B65E49"/>
    <w:rsid w:val="00B67ACA"/>
    <w:rsid w:val="00B7309B"/>
    <w:rsid w:val="00B7391B"/>
    <w:rsid w:val="00B75950"/>
    <w:rsid w:val="00B76747"/>
    <w:rsid w:val="00B7691A"/>
    <w:rsid w:val="00B76B9B"/>
    <w:rsid w:val="00B770ED"/>
    <w:rsid w:val="00B801B7"/>
    <w:rsid w:val="00B802DD"/>
    <w:rsid w:val="00B8095E"/>
    <w:rsid w:val="00B81D60"/>
    <w:rsid w:val="00B82E12"/>
    <w:rsid w:val="00B8411D"/>
    <w:rsid w:val="00B84307"/>
    <w:rsid w:val="00B84E53"/>
    <w:rsid w:val="00B85EC3"/>
    <w:rsid w:val="00B86C05"/>
    <w:rsid w:val="00B87CAB"/>
    <w:rsid w:val="00B9010D"/>
    <w:rsid w:val="00B90A5E"/>
    <w:rsid w:val="00B90D3D"/>
    <w:rsid w:val="00B9210E"/>
    <w:rsid w:val="00B92480"/>
    <w:rsid w:val="00B928E3"/>
    <w:rsid w:val="00B92B67"/>
    <w:rsid w:val="00B92D42"/>
    <w:rsid w:val="00B9362F"/>
    <w:rsid w:val="00B93B6D"/>
    <w:rsid w:val="00B95B2A"/>
    <w:rsid w:val="00B97A6C"/>
    <w:rsid w:val="00BA057C"/>
    <w:rsid w:val="00BA39A3"/>
    <w:rsid w:val="00BA47A4"/>
    <w:rsid w:val="00BA7E39"/>
    <w:rsid w:val="00BB1CC6"/>
    <w:rsid w:val="00BB2791"/>
    <w:rsid w:val="00BB65A8"/>
    <w:rsid w:val="00BB721E"/>
    <w:rsid w:val="00BB7561"/>
    <w:rsid w:val="00BB7E87"/>
    <w:rsid w:val="00BC4806"/>
    <w:rsid w:val="00BC5571"/>
    <w:rsid w:val="00BC6D4E"/>
    <w:rsid w:val="00BD0849"/>
    <w:rsid w:val="00BD0AE6"/>
    <w:rsid w:val="00BD2105"/>
    <w:rsid w:val="00BD23AF"/>
    <w:rsid w:val="00BD2557"/>
    <w:rsid w:val="00BD478C"/>
    <w:rsid w:val="00BE0647"/>
    <w:rsid w:val="00BE13CC"/>
    <w:rsid w:val="00BE1586"/>
    <w:rsid w:val="00BE5005"/>
    <w:rsid w:val="00BE6F00"/>
    <w:rsid w:val="00BF0EEF"/>
    <w:rsid w:val="00C0065F"/>
    <w:rsid w:val="00C02AE1"/>
    <w:rsid w:val="00C04B7A"/>
    <w:rsid w:val="00C0518B"/>
    <w:rsid w:val="00C05191"/>
    <w:rsid w:val="00C05FEC"/>
    <w:rsid w:val="00C12D01"/>
    <w:rsid w:val="00C12D75"/>
    <w:rsid w:val="00C13719"/>
    <w:rsid w:val="00C21532"/>
    <w:rsid w:val="00C21666"/>
    <w:rsid w:val="00C225DC"/>
    <w:rsid w:val="00C22969"/>
    <w:rsid w:val="00C22F38"/>
    <w:rsid w:val="00C26E6D"/>
    <w:rsid w:val="00C27EC6"/>
    <w:rsid w:val="00C303BF"/>
    <w:rsid w:val="00C33DEF"/>
    <w:rsid w:val="00C34ACC"/>
    <w:rsid w:val="00C352B7"/>
    <w:rsid w:val="00C40604"/>
    <w:rsid w:val="00C4527C"/>
    <w:rsid w:val="00C458D4"/>
    <w:rsid w:val="00C4599C"/>
    <w:rsid w:val="00C465D8"/>
    <w:rsid w:val="00C509FB"/>
    <w:rsid w:val="00C53042"/>
    <w:rsid w:val="00C546BA"/>
    <w:rsid w:val="00C553DE"/>
    <w:rsid w:val="00C56E84"/>
    <w:rsid w:val="00C56FD5"/>
    <w:rsid w:val="00C57144"/>
    <w:rsid w:val="00C57722"/>
    <w:rsid w:val="00C616F9"/>
    <w:rsid w:val="00C61F97"/>
    <w:rsid w:val="00C64F07"/>
    <w:rsid w:val="00C66F90"/>
    <w:rsid w:val="00C67957"/>
    <w:rsid w:val="00C71071"/>
    <w:rsid w:val="00C73981"/>
    <w:rsid w:val="00C74788"/>
    <w:rsid w:val="00C84DD9"/>
    <w:rsid w:val="00C86808"/>
    <w:rsid w:val="00C8749D"/>
    <w:rsid w:val="00C9059D"/>
    <w:rsid w:val="00C92591"/>
    <w:rsid w:val="00C93C0E"/>
    <w:rsid w:val="00C941FC"/>
    <w:rsid w:val="00CA32F9"/>
    <w:rsid w:val="00CA72A8"/>
    <w:rsid w:val="00CA737E"/>
    <w:rsid w:val="00CB04B9"/>
    <w:rsid w:val="00CB1676"/>
    <w:rsid w:val="00CB1739"/>
    <w:rsid w:val="00CB387D"/>
    <w:rsid w:val="00CC05E4"/>
    <w:rsid w:val="00CC0838"/>
    <w:rsid w:val="00CC200E"/>
    <w:rsid w:val="00CC2AFE"/>
    <w:rsid w:val="00CC3B9C"/>
    <w:rsid w:val="00CC3C10"/>
    <w:rsid w:val="00CC4CA2"/>
    <w:rsid w:val="00CC5D7B"/>
    <w:rsid w:val="00CC6B4D"/>
    <w:rsid w:val="00CD0689"/>
    <w:rsid w:val="00CD1128"/>
    <w:rsid w:val="00CD178D"/>
    <w:rsid w:val="00CD1DC3"/>
    <w:rsid w:val="00CD5D99"/>
    <w:rsid w:val="00CD619B"/>
    <w:rsid w:val="00CD6DA9"/>
    <w:rsid w:val="00CE19E7"/>
    <w:rsid w:val="00CE5B20"/>
    <w:rsid w:val="00CE6FCD"/>
    <w:rsid w:val="00CF073D"/>
    <w:rsid w:val="00CF3231"/>
    <w:rsid w:val="00CF3976"/>
    <w:rsid w:val="00CF5FC9"/>
    <w:rsid w:val="00CF796D"/>
    <w:rsid w:val="00D005C3"/>
    <w:rsid w:val="00D0177A"/>
    <w:rsid w:val="00D029DD"/>
    <w:rsid w:val="00D06388"/>
    <w:rsid w:val="00D102F5"/>
    <w:rsid w:val="00D10731"/>
    <w:rsid w:val="00D129C0"/>
    <w:rsid w:val="00D15313"/>
    <w:rsid w:val="00D16F7E"/>
    <w:rsid w:val="00D217AA"/>
    <w:rsid w:val="00D22CAB"/>
    <w:rsid w:val="00D22E0F"/>
    <w:rsid w:val="00D24863"/>
    <w:rsid w:val="00D311A6"/>
    <w:rsid w:val="00D312E2"/>
    <w:rsid w:val="00D31612"/>
    <w:rsid w:val="00D3397A"/>
    <w:rsid w:val="00D35181"/>
    <w:rsid w:val="00D406F2"/>
    <w:rsid w:val="00D42669"/>
    <w:rsid w:val="00D440D7"/>
    <w:rsid w:val="00D45184"/>
    <w:rsid w:val="00D50F17"/>
    <w:rsid w:val="00D52399"/>
    <w:rsid w:val="00D55217"/>
    <w:rsid w:val="00D5766A"/>
    <w:rsid w:val="00D62182"/>
    <w:rsid w:val="00D62565"/>
    <w:rsid w:val="00D64606"/>
    <w:rsid w:val="00D65A90"/>
    <w:rsid w:val="00D6773E"/>
    <w:rsid w:val="00D67D8D"/>
    <w:rsid w:val="00D7579E"/>
    <w:rsid w:val="00D75C93"/>
    <w:rsid w:val="00D8287C"/>
    <w:rsid w:val="00D82A70"/>
    <w:rsid w:val="00D83FF1"/>
    <w:rsid w:val="00D8471E"/>
    <w:rsid w:val="00D8576E"/>
    <w:rsid w:val="00D85BFB"/>
    <w:rsid w:val="00D8767B"/>
    <w:rsid w:val="00D9275D"/>
    <w:rsid w:val="00D92CDA"/>
    <w:rsid w:val="00D94975"/>
    <w:rsid w:val="00D94AA8"/>
    <w:rsid w:val="00D958D9"/>
    <w:rsid w:val="00D976C9"/>
    <w:rsid w:val="00DA0158"/>
    <w:rsid w:val="00DA0213"/>
    <w:rsid w:val="00DA301A"/>
    <w:rsid w:val="00DA5EFF"/>
    <w:rsid w:val="00DA6599"/>
    <w:rsid w:val="00DB212C"/>
    <w:rsid w:val="00DB3C43"/>
    <w:rsid w:val="00DB63D6"/>
    <w:rsid w:val="00DB667D"/>
    <w:rsid w:val="00DB7477"/>
    <w:rsid w:val="00DC20D2"/>
    <w:rsid w:val="00DC237B"/>
    <w:rsid w:val="00DC38E4"/>
    <w:rsid w:val="00DC4F14"/>
    <w:rsid w:val="00DC6606"/>
    <w:rsid w:val="00DD2B11"/>
    <w:rsid w:val="00DD5671"/>
    <w:rsid w:val="00DD5A94"/>
    <w:rsid w:val="00DD706C"/>
    <w:rsid w:val="00DE1A59"/>
    <w:rsid w:val="00DF0C65"/>
    <w:rsid w:val="00DF2C7B"/>
    <w:rsid w:val="00DF3565"/>
    <w:rsid w:val="00DF5B44"/>
    <w:rsid w:val="00DF6FC2"/>
    <w:rsid w:val="00E002F4"/>
    <w:rsid w:val="00E005F3"/>
    <w:rsid w:val="00E01618"/>
    <w:rsid w:val="00E03803"/>
    <w:rsid w:val="00E046A2"/>
    <w:rsid w:val="00E06923"/>
    <w:rsid w:val="00E1106C"/>
    <w:rsid w:val="00E1553C"/>
    <w:rsid w:val="00E157A6"/>
    <w:rsid w:val="00E16863"/>
    <w:rsid w:val="00E21220"/>
    <w:rsid w:val="00E21A87"/>
    <w:rsid w:val="00E228BD"/>
    <w:rsid w:val="00E24003"/>
    <w:rsid w:val="00E25880"/>
    <w:rsid w:val="00E25A2F"/>
    <w:rsid w:val="00E26EFA"/>
    <w:rsid w:val="00E27805"/>
    <w:rsid w:val="00E27905"/>
    <w:rsid w:val="00E3013D"/>
    <w:rsid w:val="00E30F6D"/>
    <w:rsid w:val="00E31703"/>
    <w:rsid w:val="00E319F6"/>
    <w:rsid w:val="00E32357"/>
    <w:rsid w:val="00E35205"/>
    <w:rsid w:val="00E358E0"/>
    <w:rsid w:val="00E379F1"/>
    <w:rsid w:val="00E37B66"/>
    <w:rsid w:val="00E422DA"/>
    <w:rsid w:val="00E43ED7"/>
    <w:rsid w:val="00E44677"/>
    <w:rsid w:val="00E4506E"/>
    <w:rsid w:val="00E46423"/>
    <w:rsid w:val="00E47EC9"/>
    <w:rsid w:val="00E52D9A"/>
    <w:rsid w:val="00E53058"/>
    <w:rsid w:val="00E5350A"/>
    <w:rsid w:val="00E55D63"/>
    <w:rsid w:val="00E56FCC"/>
    <w:rsid w:val="00E617F3"/>
    <w:rsid w:val="00E62407"/>
    <w:rsid w:val="00E6391C"/>
    <w:rsid w:val="00E645BB"/>
    <w:rsid w:val="00E647F0"/>
    <w:rsid w:val="00E653DB"/>
    <w:rsid w:val="00E66669"/>
    <w:rsid w:val="00E67A08"/>
    <w:rsid w:val="00E72DFC"/>
    <w:rsid w:val="00E76EBF"/>
    <w:rsid w:val="00E8025B"/>
    <w:rsid w:val="00E820B6"/>
    <w:rsid w:val="00E82CE0"/>
    <w:rsid w:val="00E83424"/>
    <w:rsid w:val="00E83FBB"/>
    <w:rsid w:val="00E92372"/>
    <w:rsid w:val="00EA111F"/>
    <w:rsid w:val="00EA14FE"/>
    <w:rsid w:val="00EA289F"/>
    <w:rsid w:val="00EA418C"/>
    <w:rsid w:val="00EB475B"/>
    <w:rsid w:val="00EC0293"/>
    <w:rsid w:val="00EC26DD"/>
    <w:rsid w:val="00EC3AEC"/>
    <w:rsid w:val="00EC4CF2"/>
    <w:rsid w:val="00EC622D"/>
    <w:rsid w:val="00EC771B"/>
    <w:rsid w:val="00EC7B77"/>
    <w:rsid w:val="00ED21B3"/>
    <w:rsid w:val="00ED4AA8"/>
    <w:rsid w:val="00ED693D"/>
    <w:rsid w:val="00ED7F11"/>
    <w:rsid w:val="00EE17BB"/>
    <w:rsid w:val="00EE2D8B"/>
    <w:rsid w:val="00EE7B7E"/>
    <w:rsid w:val="00EF188F"/>
    <w:rsid w:val="00EF1A24"/>
    <w:rsid w:val="00EF240E"/>
    <w:rsid w:val="00EF32F2"/>
    <w:rsid w:val="00EF4813"/>
    <w:rsid w:val="00EF5A91"/>
    <w:rsid w:val="00EF7BBC"/>
    <w:rsid w:val="00F0030F"/>
    <w:rsid w:val="00F008BF"/>
    <w:rsid w:val="00F01D72"/>
    <w:rsid w:val="00F02380"/>
    <w:rsid w:val="00F04152"/>
    <w:rsid w:val="00F05C94"/>
    <w:rsid w:val="00F074ED"/>
    <w:rsid w:val="00F07C6C"/>
    <w:rsid w:val="00F138DA"/>
    <w:rsid w:val="00F14598"/>
    <w:rsid w:val="00F15CAF"/>
    <w:rsid w:val="00F174C1"/>
    <w:rsid w:val="00F20ADA"/>
    <w:rsid w:val="00F238DF"/>
    <w:rsid w:val="00F23CB9"/>
    <w:rsid w:val="00F243D4"/>
    <w:rsid w:val="00F25D82"/>
    <w:rsid w:val="00F276C1"/>
    <w:rsid w:val="00F32C98"/>
    <w:rsid w:val="00F3421A"/>
    <w:rsid w:val="00F36D7E"/>
    <w:rsid w:val="00F37552"/>
    <w:rsid w:val="00F41B05"/>
    <w:rsid w:val="00F55209"/>
    <w:rsid w:val="00F5661E"/>
    <w:rsid w:val="00F609BB"/>
    <w:rsid w:val="00F65720"/>
    <w:rsid w:val="00F66554"/>
    <w:rsid w:val="00F67BC7"/>
    <w:rsid w:val="00F738D9"/>
    <w:rsid w:val="00F73B36"/>
    <w:rsid w:val="00F76E30"/>
    <w:rsid w:val="00F83555"/>
    <w:rsid w:val="00F8405B"/>
    <w:rsid w:val="00F84E77"/>
    <w:rsid w:val="00F86C94"/>
    <w:rsid w:val="00F91E4B"/>
    <w:rsid w:val="00F935A2"/>
    <w:rsid w:val="00F9551A"/>
    <w:rsid w:val="00FA08CF"/>
    <w:rsid w:val="00FA20E0"/>
    <w:rsid w:val="00FA2825"/>
    <w:rsid w:val="00FA530E"/>
    <w:rsid w:val="00FA585F"/>
    <w:rsid w:val="00FA5D87"/>
    <w:rsid w:val="00FB00D3"/>
    <w:rsid w:val="00FB4203"/>
    <w:rsid w:val="00FB58D2"/>
    <w:rsid w:val="00FB7A11"/>
    <w:rsid w:val="00FC12EC"/>
    <w:rsid w:val="00FC22C1"/>
    <w:rsid w:val="00FC3607"/>
    <w:rsid w:val="00FC3637"/>
    <w:rsid w:val="00FC470C"/>
    <w:rsid w:val="00FC4838"/>
    <w:rsid w:val="00FC4FE1"/>
    <w:rsid w:val="00FC61C2"/>
    <w:rsid w:val="00FC6BF0"/>
    <w:rsid w:val="00FD04D6"/>
    <w:rsid w:val="00FD14A2"/>
    <w:rsid w:val="00FD6350"/>
    <w:rsid w:val="00FD745E"/>
    <w:rsid w:val="00FE28DD"/>
    <w:rsid w:val="00FE31EC"/>
    <w:rsid w:val="00FE3C3C"/>
    <w:rsid w:val="00FE579D"/>
    <w:rsid w:val="00FE68D7"/>
    <w:rsid w:val="00FF0437"/>
    <w:rsid w:val="00FF1132"/>
    <w:rsid w:val="00FF387F"/>
    <w:rsid w:val="00FF41AC"/>
    <w:rsid w:val="00FF5066"/>
    <w:rsid w:val="00FF5773"/>
    <w:rsid w:val="00FF595A"/>
    <w:rsid w:val="00FF6175"/>
    <w:rsid w:val="00FF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ADE"/>
    <w:pPr>
      <w:suppressAutoHyphens/>
    </w:pPr>
    <w:rPr>
      <w:sz w:val="28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21513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n-US" w:eastAsia="x-none"/>
    </w:rPr>
  </w:style>
  <w:style w:type="paragraph" w:styleId="2">
    <w:name w:val="heading 2"/>
    <w:basedOn w:val="a"/>
    <w:next w:val="a"/>
    <w:link w:val="20"/>
    <w:unhideWhenUsed/>
    <w:qFormat/>
    <w:rsid w:val="00A21513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Cs w:val="28"/>
      <w:lang w:val="en-US" w:eastAsia="x-none"/>
    </w:rPr>
  </w:style>
  <w:style w:type="paragraph" w:styleId="3">
    <w:name w:val="heading 3"/>
    <w:basedOn w:val="a"/>
    <w:next w:val="a"/>
    <w:link w:val="30"/>
    <w:unhideWhenUsed/>
    <w:qFormat/>
    <w:rsid w:val="0037333E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paragraph" w:styleId="4">
    <w:name w:val="heading 4"/>
    <w:basedOn w:val="a"/>
    <w:next w:val="a"/>
    <w:link w:val="40"/>
    <w:unhideWhenUsed/>
    <w:qFormat/>
    <w:rsid w:val="0037333E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val="x-none"/>
    </w:rPr>
  </w:style>
  <w:style w:type="paragraph" w:styleId="5">
    <w:name w:val="heading 5"/>
    <w:basedOn w:val="a"/>
    <w:next w:val="a"/>
    <w:link w:val="50"/>
    <w:qFormat/>
    <w:rsid w:val="004B0ADE"/>
    <w:pPr>
      <w:keepNext/>
      <w:outlineLvl w:val="4"/>
    </w:pPr>
    <w:rPr>
      <w:b/>
      <w:sz w:val="20"/>
      <w:lang w:val="x-none"/>
    </w:rPr>
  </w:style>
  <w:style w:type="paragraph" w:styleId="6">
    <w:name w:val="heading 6"/>
    <w:basedOn w:val="a"/>
    <w:next w:val="a"/>
    <w:link w:val="60"/>
    <w:unhideWhenUsed/>
    <w:qFormat/>
    <w:rsid w:val="004B0ADE"/>
    <w:pPr>
      <w:keepNext/>
      <w:keepLines/>
      <w:spacing w:before="200"/>
      <w:outlineLvl w:val="5"/>
    </w:pPr>
    <w:rPr>
      <w:rFonts w:ascii="Cambria" w:hAnsi="Cambria"/>
      <w:i/>
      <w:iCs/>
      <w:color w:val="243F60"/>
      <w:lang w:val="x-none"/>
    </w:rPr>
  </w:style>
  <w:style w:type="paragraph" w:styleId="7">
    <w:name w:val="heading 7"/>
    <w:basedOn w:val="a"/>
    <w:next w:val="a"/>
    <w:link w:val="70"/>
    <w:unhideWhenUsed/>
    <w:qFormat/>
    <w:rsid w:val="001F0ABC"/>
    <w:pPr>
      <w:keepNext/>
      <w:keepLines/>
      <w:spacing w:before="200"/>
      <w:outlineLvl w:val="6"/>
    </w:pPr>
    <w:rPr>
      <w:rFonts w:ascii="Cambria" w:hAnsi="Cambria"/>
      <w:i/>
      <w:iCs/>
      <w:color w:val="404040"/>
      <w:lang w:val="x-none"/>
    </w:rPr>
  </w:style>
  <w:style w:type="paragraph" w:styleId="8">
    <w:name w:val="heading 8"/>
    <w:basedOn w:val="a"/>
    <w:next w:val="a"/>
    <w:link w:val="80"/>
    <w:unhideWhenUsed/>
    <w:qFormat/>
    <w:rsid w:val="004B0ADE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  <w:lang w:val="x-none"/>
    </w:rPr>
  </w:style>
  <w:style w:type="paragraph" w:styleId="9">
    <w:name w:val="heading 9"/>
    <w:basedOn w:val="a"/>
    <w:next w:val="a"/>
    <w:link w:val="90"/>
    <w:unhideWhenUsed/>
    <w:qFormat/>
    <w:rsid w:val="001F0ABC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21513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link w:val="2"/>
    <w:rsid w:val="00A21513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a3">
    <w:name w:val="No Spacing"/>
    <w:aliases w:val="обычный"/>
    <w:link w:val="a4"/>
    <w:uiPriority w:val="1"/>
    <w:qFormat/>
    <w:rsid w:val="00A21513"/>
    <w:rPr>
      <w:sz w:val="28"/>
      <w:szCs w:val="28"/>
      <w:lang w:val="en-US"/>
    </w:rPr>
  </w:style>
  <w:style w:type="paragraph" w:styleId="a5">
    <w:name w:val="Title"/>
    <w:basedOn w:val="a"/>
    <w:next w:val="a"/>
    <w:link w:val="a6"/>
    <w:qFormat/>
    <w:rsid w:val="004D0CBE"/>
    <w:pPr>
      <w:suppressAutoHyphens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x-none"/>
    </w:rPr>
  </w:style>
  <w:style w:type="character" w:customStyle="1" w:styleId="a6">
    <w:name w:val="Название Знак"/>
    <w:link w:val="a5"/>
    <w:rsid w:val="004D0CBE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character" w:customStyle="1" w:styleId="50">
    <w:name w:val="Заголовок 5 Знак"/>
    <w:link w:val="5"/>
    <w:rsid w:val="004B0ADE"/>
    <w:rPr>
      <w:b/>
      <w:szCs w:val="24"/>
      <w:lang w:eastAsia="ar-SA"/>
    </w:rPr>
  </w:style>
  <w:style w:type="paragraph" w:customStyle="1" w:styleId="a7">
    <w:name w:val="Заголовок"/>
    <w:basedOn w:val="a"/>
    <w:next w:val="a8"/>
    <w:rsid w:val="004B0ADE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styleId="a9">
    <w:name w:val="Subtitle"/>
    <w:basedOn w:val="a"/>
    <w:next w:val="a8"/>
    <w:link w:val="aa"/>
    <w:qFormat/>
    <w:rsid w:val="004B0ADE"/>
    <w:pPr>
      <w:widowControl w:val="0"/>
      <w:spacing w:before="20"/>
      <w:jc w:val="both"/>
    </w:pPr>
    <w:rPr>
      <w:b/>
      <w:bCs/>
      <w:sz w:val="22"/>
      <w:szCs w:val="20"/>
      <w:lang w:val="x-none"/>
    </w:rPr>
  </w:style>
  <w:style w:type="character" w:customStyle="1" w:styleId="aa">
    <w:name w:val="Подзаголовок Знак"/>
    <w:link w:val="a9"/>
    <w:rsid w:val="004B0ADE"/>
    <w:rPr>
      <w:b/>
      <w:bCs/>
      <w:sz w:val="22"/>
      <w:lang w:eastAsia="ar-SA"/>
    </w:rPr>
  </w:style>
  <w:style w:type="paragraph" w:styleId="a8">
    <w:name w:val="Body Text"/>
    <w:basedOn w:val="a"/>
    <w:link w:val="ab"/>
    <w:unhideWhenUsed/>
    <w:rsid w:val="004B0ADE"/>
    <w:pPr>
      <w:spacing w:after="120"/>
    </w:pPr>
    <w:rPr>
      <w:lang w:val="x-none"/>
    </w:rPr>
  </w:style>
  <w:style w:type="character" w:customStyle="1" w:styleId="ab">
    <w:name w:val="Основной текст Знак"/>
    <w:link w:val="a8"/>
    <w:rsid w:val="004B0ADE"/>
    <w:rPr>
      <w:sz w:val="28"/>
      <w:szCs w:val="24"/>
      <w:lang w:eastAsia="ar-SA"/>
    </w:rPr>
  </w:style>
  <w:style w:type="paragraph" w:styleId="ac">
    <w:name w:val="Balloon Text"/>
    <w:basedOn w:val="a"/>
    <w:link w:val="ad"/>
    <w:unhideWhenUsed/>
    <w:rsid w:val="004B0ADE"/>
    <w:rPr>
      <w:rFonts w:ascii="Tahoma" w:hAnsi="Tahoma"/>
      <w:sz w:val="16"/>
      <w:szCs w:val="16"/>
      <w:lang w:val="x-none"/>
    </w:rPr>
  </w:style>
  <w:style w:type="character" w:customStyle="1" w:styleId="ad">
    <w:name w:val="Текст выноски Знак"/>
    <w:link w:val="ac"/>
    <w:rsid w:val="004B0ADE"/>
    <w:rPr>
      <w:rFonts w:ascii="Tahoma" w:hAnsi="Tahoma" w:cs="Tahoma"/>
      <w:sz w:val="16"/>
      <w:szCs w:val="16"/>
      <w:lang w:eastAsia="ar-SA"/>
    </w:rPr>
  </w:style>
  <w:style w:type="character" w:customStyle="1" w:styleId="60">
    <w:name w:val="Заголовок 6 Знак"/>
    <w:link w:val="6"/>
    <w:rsid w:val="004B0ADE"/>
    <w:rPr>
      <w:rFonts w:ascii="Cambria" w:eastAsia="Times New Roman" w:hAnsi="Cambria" w:cs="Times New Roman"/>
      <w:i/>
      <w:iCs/>
      <w:color w:val="243F60"/>
      <w:sz w:val="28"/>
      <w:szCs w:val="24"/>
      <w:lang w:eastAsia="ar-SA"/>
    </w:rPr>
  </w:style>
  <w:style w:type="character" w:customStyle="1" w:styleId="80">
    <w:name w:val="Заголовок 8 Знак"/>
    <w:link w:val="8"/>
    <w:rsid w:val="004B0ADE"/>
    <w:rPr>
      <w:rFonts w:ascii="Cambria" w:eastAsia="Times New Roman" w:hAnsi="Cambria" w:cs="Times New Roman"/>
      <w:color w:val="404040"/>
      <w:lang w:eastAsia="ar-SA"/>
    </w:rPr>
  </w:style>
  <w:style w:type="paragraph" w:styleId="ae">
    <w:name w:val="footer"/>
    <w:basedOn w:val="a"/>
    <w:link w:val="af"/>
    <w:uiPriority w:val="99"/>
    <w:rsid w:val="004B0ADE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f">
    <w:name w:val="Нижний колонтитул Знак"/>
    <w:link w:val="ae"/>
    <w:uiPriority w:val="99"/>
    <w:rsid w:val="004B0ADE"/>
    <w:rPr>
      <w:lang w:eastAsia="ar-SA"/>
    </w:rPr>
  </w:style>
  <w:style w:type="paragraph" w:customStyle="1" w:styleId="21">
    <w:name w:val="Основной текст с отступом 21"/>
    <w:basedOn w:val="a"/>
    <w:rsid w:val="004B0ADE"/>
    <w:pPr>
      <w:widowControl w:val="0"/>
      <w:ind w:firstLine="709"/>
      <w:jc w:val="both"/>
    </w:pPr>
    <w:rPr>
      <w:rFonts w:eastAsia="Lucida Sans Unicode"/>
      <w:b/>
      <w:i/>
      <w:color w:val="000080"/>
      <w:sz w:val="32"/>
      <w:szCs w:val="20"/>
    </w:rPr>
  </w:style>
  <w:style w:type="paragraph" w:styleId="af0">
    <w:name w:val="header"/>
    <w:basedOn w:val="a"/>
    <w:link w:val="af1"/>
    <w:unhideWhenUsed/>
    <w:rsid w:val="006B6DA6"/>
    <w:pPr>
      <w:tabs>
        <w:tab w:val="center" w:pos="4677"/>
        <w:tab w:val="right" w:pos="9355"/>
      </w:tabs>
    </w:pPr>
    <w:rPr>
      <w:lang w:val="x-none"/>
    </w:rPr>
  </w:style>
  <w:style w:type="character" w:customStyle="1" w:styleId="af1">
    <w:name w:val="Верхний колонтитул Знак"/>
    <w:link w:val="af0"/>
    <w:rsid w:val="006B6DA6"/>
    <w:rPr>
      <w:sz w:val="28"/>
      <w:szCs w:val="24"/>
      <w:lang w:eastAsia="ar-SA"/>
    </w:rPr>
  </w:style>
  <w:style w:type="character" w:customStyle="1" w:styleId="30">
    <w:name w:val="Заголовок 3 Знак"/>
    <w:link w:val="3"/>
    <w:rsid w:val="0037333E"/>
    <w:rPr>
      <w:rFonts w:ascii="Cambria" w:eastAsia="Times New Roman" w:hAnsi="Cambria" w:cs="Times New Roman"/>
      <w:b/>
      <w:bCs/>
      <w:color w:val="4F81BD"/>
      <w:sz w:val="28"/>
      <w:szCs w:val="24"/>
      <w:lang w:eastAsia="ar-SA"/>
    </w:rPr>
  </w:style>
  <w:style w:type="character" w:customStyle="1" w:styleId="40">
    <w:name w:val="Заголовок 4 Знак"/>
    <w:link w:val="4"/>
    <w:rsid w:val="0037333E"/>
    <w:rPr>
      <w:rFonts w:ascii="Cambria" w:eastAsia="Times New Roman" w:hAnsi="Cambria" w:cs="Times New Roman"/>
      <w:b/>
      <w:bCs/>
      <w:i/>
      <w:iCs/>
      <w:color w:val="4F81BD"/>
      <w:sz w:val="28"/>
      <w:szCs w:val="24"/>
      <w:lang w:eastAsia="ar-SA"/>
    </w:rPr>
  </w:style>
  <w:style w:type="character" w:customStyle="1" w:styleId="70">
    <w:name w:val="Заголовок 7 Знак"/>
    <w:link w:val="7"/>
    <w:rsid w:val="001F0ABC"/>
    <w:rPr>
      <w:rFonts w:ascii="Cambria" w:eastAsia="Times New Roman" w:hAnsi="Cambria" w:cs="Times New Roman"/>
      <w:i/>
      <w:iCs/>
      <w:color w:val="404040"/>
      <w:sz w:val="28"/>
      <w:szCs w:val="24"/>
      <w:lang w:eastAsia="ar-SA"/>
    </w:rPr>
  </w:style>
  <w:style w:type="character" w:customStyle="1" w:styleId="90">
    <w:name w:val="Заголовок 9 Знак"/>
    <w:link w:val="9"/>
    <w:rsid w:val="001F0ABC"/>
    <w:rPr>
      <w:rFonts w:ascii="Cambria" w:eastAsia="Times New Roman" w:hAnsi="Cambria" w:cs="Times New Roman"/>
      <w:i/>
      <w:iCs/>
      <w:color w:val="404040"/>
      <w:lang w:eastAsia="ar-SA"/>
    </w:rPr>
  </w:style>
  <w:style w:type="paragraph" w:customStyle="1" w:styleId="ConsPlusTitle">
    <w:name w:val="ConsPlusTitle"/>
    <w:uiPriority w:val="99"/>
    <w:rsid w:val="00050E5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table" w:styleId="af2">
    <w:name w:val="Table Grid"/>
    <w:basedOn w:val="a1"/>
    <w:uiPriority w:val="39"/>
    <w:rsid w:val="0077701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10">
    <w:name w:val="Основной текст 21"/>
    <w:basedOn w:val="a"/>
    <w:rsid w:val="0077701D"/>
    <w:pPr>
      <w:jc w:val="center"/>
    </w:pPr>
    <w:rPr>
      <w:sz w:val="20"/>
    </w:rPr>
  </w:style>
  <w:style w:type="paragraph" w:customStyle="1" w:styleId="ConsPlusNormal">
    <w:name w:val="ConsPlusNormal"/>
    <w:rsid w:val="00BC480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WW8Num1z0">
    <w:name w:val="WW8Num1z0"/>
    <w:rsid w:val="00BC4806"/>
    <w:rPr>
      <w:rFonts w:ascii="Symbol" w:hAnsi="Symbol"/>
    </w:rPr>
  </w:style>
  <w:style w:type="character" w:customStyle="1" w:styleId="Absatz-Standardschriftart">
    <w:name w:val="Absatz-Standardschriftart"/>
    <w:rsid w:val="00BC4806"/>
  </w:style>
  <w:style w:type="character" w:customStyle="1" w:styleId="WW-Absatz-Standardschriftart">
    <w:name w:val="WW-Absatz-Standardschriftart"/>
    <w:rsid w:val="00BC4806"/>
  </w:style>
  <w:style w:type="character" w:customStyle="1" w:styleId="WW-Absatz-Standardschriftart1">
    <w:name w:val="WW-Absatz-Standardschriftart1"/>
    <w:rsid w:val="00BC4806"/>
  </w:style>
  <w:style w:type="character" w:customStyle="1" w:styleId="WW-Absatz-Standardschriftart11">
    <w:name w:val="WW-Absatz-Standardschriftart11"/>
    <w:rsid w:val="00BC4806"/>
  </w:style>
  <w:style w:type="character" w:customStyle="1" w:styleId="WW-Absatz-Standardschriftart111">
    <w:name w:val="WW-Absatz-Standardschriftart111"/>
    <w:rsid w:val="00BC4806"/>
  </w:style>
  <w:style w:type="character" w:customStyle="1" w:styleId="WW-Absatz-Standardschriftart1111">
    <w:name w:val="WW-Absatz-Standardschriftart1111"/>
    <w:rsid w:val="00BC4806"/>
  </w:style>
  <w:style w:type="character" w:customStyle="1" w:styleId="WW-Absatz-Standardschriftart11111">
    <w:name w:val="WW-Absatz-Standardschriftart11111"/>
    <w:rsid w:val="00BC4806"/>
  </w:style>
  <w:style w:type="character" w:customStyle="1" w:styleId="WW-Absatz-Standardschriftart111111">
    <w:name w:val="WW-Absatz-Standardschriftart111111"/>
    <w:rsid w:val="00BC4806"/>
  </w:style>
  <w:style w:type="character" w:customStyle="1" w:styleId="11">
    <w:name w:val="Основной шрифт абзаца1"/>
    <w:rsid w:val="00BC4806"/>
  </w:style>
  <w:style w:type="character" w:styleId="af3">
    <w:name w:val="page number"/>
    <w:basedOn w:val="11"/>
    <w:rsid w:val="00BC4806"/>
  </w:style>
  <w:style w:type="character" w:customStyle="1" w:styleId="af4">
    <w:name w:val="Символ нумерации"/>
    <w:rsid w:val="00BC4806"/>
  </w:style>
  <w:style w:type="character" w:customStyle="1" w:styleId="af5">
    <w:name w:val="Маркеры списка"/>
    <w:rsid w:val="00BC4806"/>
    <w:rPr>
      <w:rFonts w:ascii="StarSymbol" w:eastAsia="StarSymbol" w:hAnsi="StarSymbol" w:cs="StarSymbol"/>
      <w:sz w:val="18"/>
      <w:szCs w:val="18"/>
    </w:rPr>
  </w:style>
  <w:style w:type="character" w:customStyle="1" w:styleId="WW-Absatz-Standardschriftart1111111">
    <w:name w:val="WW-Absatz-Standardschriftart1111111"/>
    <w:rsid w:val="00BC4806"/>
  </w:style>
  <w:style w:type="character" w:customStyle="1" w:styleId="WW-Absatz-Standardschriftart11111111">
    <w:name w:val="WW-Absatz-Standardschriftart11111111"/>
    <w:rsid w:val="00BC4806"/>
  </w:style>
  <w:style w:type="character" w:customStyle="1" w:styleId="WW-Absatz-Standardschriftart111111111">
    <w:name w:val="WW-Absatz-Standardschriftart111111111"/>
    <w:rsid w:val="00BC4806"/>
  </w:style>
  <w:style w:type="character" w:customStyle="1" w:styleId="WW-Absatz-Standardschriftart1111111111">
    <w:name w:val="WW-Absatz-Standardschriftart1111111111"/>
    <w:rsid w:val="00BC4806"/>
  </w:style>
  <w:style w:type="character" w:customStyle="1" w:styleId="WW-Absatz-Standardschriftart11111111111">
    <w:name w:val="WW-Absatz-Standardschriftart11111111111"/>
    <w:rsid w:val="00BC4806"/>
  </w:style>
  <w:style w:type="character" w:customStyle="1" w:styleId="WW-Absatz-Standardschriftart111111111111">
    <w:name w:val="WW-Absatz-Standardschriftart111111111111"/>
    <w:rsid w:val="00BC4806"/>
  </w:style>
  <w:style w:type="character" w:customStyle="1" w:styleId="WW-Absatz-Standardschriftart1111111111111">
    <w:name w:val="WW-Absatz-Standardschriftart1111111111111"/>
    <w:rsid w:val="00BC4806"/>
  </w:style>
  <w:style w:type="character" w:customStyle="1" w:styleId="WW-Absatz-Standardschriftart11111111111111">
    <w:name w:val="WW-Absatz-Standardschriftart11111111111111"/>
    <w:rsid w:val="00BC4806"/>
  </w:style>
  <w:style w:type="character" w:customStyle="1" w:styleId="WW-Absatz-Standardschriftart111111111111111">
    <w:name w:val="WW-Absatz-Standardschriftart111111111111111"/>
    <w:rsid w:val="00BC4806"/>
  </w:style>
  <w:style w:type="character" w:customStyle="1" w:styleId="WW-Absatz-Standardschriftart1111111111111111">
    <w:name w:val="WW-Absatz-Standardschriftart1111111111111111"/>
    <w:rsid w:val="00BC4806"/>
  </w:style>
  <w:style w:type="character" w:customStyle="1" w:styleId="WW-Absatz-Standardschriftart11111111111111111">
    <w:name w:val="WW-Absatz-Standardschriftart11111111111111111"/>
    <w:rsid w:val="00BC4806"/>
  </w:style>
  <w:style w:type="character" w:customStyle="1" w:styleId="WW-Absatz-Standardschriftart111111111111111111">
    <w:name w:val="WW-Absatz-Standardschriftart111111111111111111"/>
    <w:rsid w:val="00BC4806"/>
  </w:style>
  <w:style w:type="character" w:customStyle="1" w:styleId="WW-Absatz-Standardschriftart1111111111111111111">
    <w:name w:val="WW-Absatz-Standardschriftart1111111111111111111"/>
    <w:rsid w:val="00BC4806"/>
  </w:style>
  <w:style w:type="character" w:customStyle="1" w:styleId="WW-Absatz-Standardschriftart11111111111111111111">
    <w:name w:val="WW-Absatz-Standardschriftart11111111111111111111"/>
    <w:rsid w:val="00BC4806"/>
  </w:style>
  <w:style w:type="character" w:customStyle="1" w:styleId="WW-Absatz-Standardschriftart111111111111111111111">
    <w:name w:val="WW-Absatz-Standardschriftart111111111111111111111"/>
    <w:rsid w:val="00BC4806"/>
  </w:style>
  <w:style w:type="character" w:customStyle="1" w:styleId="WW-Absatz-Standardschriftart1111111111111111111111">
    <w:name w:val="WW-Absatz-Standardschriftart1111111111111111111111"/>
    <w:rsid w:val="00BC4806"/>
  </w:style>
  <w:style w:type="character" w:customStyle="1" w:styleId="WW-Absatz-Standardschriftart11111111111111111111111">
    <w:name w:val="WW-Absatz-Standardschriftart11111111111111111111111"/>
    <w:rsid w:val="00BC4806"/>
  </w:style>
  <w:style w:type="character" w:customStyle="1" w:styleId="WW-Absatz-Standardschriftart111111111111111111111111">
    <w:name w:val="WW-Absatz-Standardschriftart111111111111111111111111"/>
    <w:rsid w:val="00BC4806"/>
  </w:style>
  <w:style w:type="character" w:customStyle="1" w:styleId="WW-Absatz-Standardschriftart1111111111111111111111111">
    <w:name w:val="WW-Absatz-Standardschriftart1111111111111111111111111"/>
    <w:rsid w:val="00BC4806"/>
  </w:style>
  <w:style w:type="character" w:customStyle="1" w:styleId="WW-Absatz-Standardschriftart11111111111111111111111111">
    <w:name w:val="WW-Absatz-Standardschriftart11111111111111111111111111"/>
    <w:rsid w:val="00BC4806"/>
  </w:style>
  <w:style w:type="character" w:customStyle="1" w:styleId="WW-Absatz-Standardschriftart111111111111111111111111111">
    <w:name w:val="WW-Absatz-Standardschriftart111111111111111111111111111"/>
    <w:rsid w:val="00BC4806"/>
  </w:style>
  <w:style w:type="character" w:customStyle="1" w:styleId="WW-Absatz-Standardschriftart1111111111111111111111111111">
    <w:name w:val="WW-Absatz-Standardschriftart1111111111111111111111111111"/>
    <w:rsid w:val="00BC4806"/>
  </w:style>
  <w:style w:type="character" w:customStyle="1" w:styleId="WW-Absatz-Standardschriftart11111111111111111111111111111">
    <w:name w:val="WW-Absatz-Standardschriftart11111111111111111111111111111"/>
    <w:rsid w:val="00BC4806"/>
  </w:style>
  <w:style w:type="character" w:customStyle="1" w:styleId="WW-Absatz-Standardschriftart111111111111111111111111111111">
    <w:name w:val="WW-Absatz-Standardschriftart111111111111111111111111111111"/>
    <w:rsid w:val="00BC4806"/>
  </w:style>
  <w:style w:type="character" w:customStyle="1" w:styleId="WW-Absatz-Standardschriftart1111111111111111111111111111111">
    <w:name w:val="WW-Absatz-Standardschriftart1111111111111111111111111111111"/>
    <w:rsid w:val="00BC4806"/>
  </w:style>
  <w:style w:type="character" w:customStyle="1" w:styleId="WW-Absatz-Standardschriftart11111111111111111111111111111111">
    <w:name w:val="WW-Absatz-Standardschriftart11111111111111111111111111111111"/>
    <w:rsid w:val="00BC4806"/>
  </w:style>
  <w:style w:type="character" w:customStyle="1" w:styleId="WW-Absatz-Standardschriftart111111111111111111111111111111111">
    <w:name w:val="WW-Absatz-Standardschriftart111111111111111111111111111111111"/>
    <w:rsid w:val="00BC4806"/>
  </w:style>
  <w:style w:type="character" w:customStyle="1" w:styleId="WW-Absatz-Standardschriftart1111111111111111111111111111111111">
    <w:name w:val="WW-Absatz-Standardschriftart1111111111111111111111111111111111"/>
    <w:rsid w:val="00BC4806"/>
  </w:style>
  <w:style w:type="character" w:customStyle="1" w:styleId="WW-Absatz-Standardschriftart11111111111111111111111111111111111">
    <w:name w:val="WW-Absatz-Standardschriftart11111111111111111111111111111111111"/>
    <w:rsid w:val="00BC4806"/>
  </w:style>
  <w:style w:type="character" w:customStyle="1" w:styleId="WW-Absatz-Standardschriftart111111111111111111111111111111111111">
    <w:name w:val="WW-Absatz-Standardschriftart111111111111111111111111111111111111"/>
    <w:rsid w:val="00BC4806"/>
  </w:style>
  <w:style w:type="character" w:customStyle="1" w:styleId="WW-Absatz-Standardschriftart1111111111111111111111111111111111111">
    <w:name w:val="WW-Absatz-Standardschriftart1111111111111111111111111111111111111"/>
    <w:rsid w:val="00BC4806"/>
  </w:style>
  <w:style w:type="character" w:customStyle="1" w:styleId="WW-Absatz-Standardschriftart11111111111111111111111111111111111111">
    <w:name w:val="WW-Absatz-Standardschriftart11111111111111111111111111111111111111"/>
    <w:rsid w:val="00BC4806"/>
  </w:style>
  <w:style w:type="character" w:customStyle="1" w:styleId="WW8Num2z0">
    <w:name w:val="WW8Num2z0"/>
    <w:rsid w:val="00BC4806"/>
    <w:rPr>
      <w:rFonts w:ascii="Symbol" w:hAnsi="Symbol"/>
    </w:rPr>
  </w:style>
  <w:style w:type="character" w:customStyle="1" w:styleId="WW8Num2z1">
    <w:name w:val="WW8Num2z1"/>
    <w:rsid w:val="00BC4806"/>
    <w:rPr>
      <w:rFonts w:ascii="Courier New" w:hAnsi="Courier New"/>
    </w:rPr>
  </w:style>
  <w:style w:type="character" w:customStyle="1" w:styleId="WW8Num2z2">
    <w:name w:val="WW8Num2z2"/>
    <w:rsid w:val="00BC4806"/>
    <w:rPr>
      <w:rFonts w:ascii="Wingdings" w:hAnsi="Wingdings"/>
    </w:rPr>
  </w:style>
  <w:style w:type="character" w:customStyle="1" w:styleId="WW8Num4z0">
    <w:name w:val="WW8Num4z0"/>
    <w:rsid w:val="00BC4806"/>
    <w:rPr>
      <w:rFonts w:ascii="Symbol" w:hAnsi="Symbol"/>
    </w:rPr>
  </w:style>
  <w:style w:type="character" w:customStyle="1" w:styleId="WW8Num4z1">
    <w:name w:val="WW8Num4z1"/>
    <w:rsid w:val="00BC4806"/>
    <w:rPr>
      <w:rFonts w:ascii="Courier New" w:hAnsi="Courier New"/>
    </w:rPr>
  </w:style>
  <w:style w:type="character" w:customStyle="1" w:styleId="WW8Num4z2">
    <w:name w:val="WW8Num4z2"/>
    <w:rsid w:val="00BC4806"/>
    <w:rPr>
      <w:rFonts w:ascii="Wingdings" w:hAnsi="Wingdings"/>
    </w:rPr>
  </w:style>
  <w:style w:type="character" w:customStyle="1" w:styleId="WW8Num5z0">
    <w:name w:val="WW8Num5z0"/>
    <w:rsid w:val="00BC4806"/>
    <w:rPr>
      <w:rFonts w:ascii="Symbol" w:hAnsi="Symbol"/>
    </w:rPr>
  </w:style>
  <w:style w:type="character" w:customStyle="1" w:styleId="WW8Num5z1">
    <w:name w:val="WW8Num5z1"/>
    <w:rsid w:val="00BC4806"/>
    <w:rPr>
      <w:rFonts w:ascii="Courier New" w:hAnsi="Courier New"/>
    </w:rPr>
  </w:style>
  <w:style w:type="character" w:customStyle="1" w:styleId="WW8Num5z2">
    <w:name w:val="WW8Num5z2"/>
    <w:rsid w:val="00BC4806"/>
    <w:rPr>
      <w:rFonts w:ascii="Wingdings" w:hAnsi="Wingdings"/>
    </w:rPr>
  </w:style>
  <w:style w:type="character" w:customStyle="1" w:styleId="WW8Num6z0">
    <w:name w:val="WW8Num6z0"/>
    <w:rsid w:val="00BC4806"/>
    <w:rPr>
      <w:rFonts w:ascii="Symbol" w:eastAsia="Times New Roman" w:hAnsi="Symbol" w:cs="Times New Roman"/>
    </w:rPr>
  </w:style>
  <w:style w:type="character" w:customStyle="1" w:styleId="WW8Num6z1">
    <w:name w:val="WW8Num6z1"/>
    <w:rsid w:val="00BC4806"/>
    <w:rPr>
      <w:rFonts w:ascii="Courier New" w:hAnsi="Courier New"/>
    </w:rPr>
  </w:style>
  <w:style w:type="character" w:customStyle="1" w:styleId="WW8Num6z2">
    <w:name w:val="WW8Num6z2"/>
    <w:rsid w:val="00BC4806"/>
    <w:rPr>
      <w:rFonts w:ascii="Wingdings" w:hAnsi="Wingdings"/>
    </w:rPr>
  </w:style>
  <w:style w:type="character" w:customStyle="1" w:styleId="WW8Num6z3">
    <w:name w:val="WW8Num6z3"/>
    <w:rsid w:val="00BC4806"/>
    <w:rPr>
      <w:rFonts w:ascii="Symbol" w:hAnsi="Symbol"/>
    </w:rPr>
  </w:style>
  <w:style w:type="character" w:customStyle="1" w:styleId="WW8Num7z0">
    <w:name w:val="WW8Num7z0"/>
    <w:rsid w:val="00BC4806"/>
    <w:rPr>
      <w:rFonts w:ascii="Symbol" w:hAnsi="Symbol"/>
    </w:rPr>
  </w:style>
  <w:style w:type="character" w:customStyle="1" w:styleId="WW8Num7z1">
    <w:name w:val="WW8Num7z1"/>
    <w:rsid w:val="00BC4806"/>
    <w:rPr>
      <w:rFonts w:ascii="Courier New" w:hAnsi="Courier New"/>
    </w:rPr>
  </w:style>
  <w:style w:type="character" w:customStyle="1" w:styleId="WW8Num7z2">
    <w:name w:val="WW8Num7z2"/>
    <w:rsid w:val="00BC4806"/>
    <w:rPr>
      <w:rFonts w:ascii="Wingdings" w:hAnsi="Wingdings"/>
    </w:rPr>
  </w:style>
  <w:style w:type="character" w:styleId="af6">
    <w:name w:val="line number"/>
    <w:rsid w:val="00BC4806"/>
  </w:style>
  <w:style w:type="paragraph" w:styleId="af7">
    <w:name w:val="List"/>
    <w:basedOn w:val="a8"/>
    <w:rsid w:val="00BC4806"/>
    <w:pPr>
      <w:spacing w:after="0"/>
      <w:jc w:val="both"/>
    </w:pPr>
    <w:rPr>
      <w:rFonts w:cs="Tahoma"/>
      <w:spacing w:val="8"/>
      <w:szCs w:val="20"/>
    </w:rPr>
  </w:style>
  <w:style w:type="paragraph" w:customStyle="1" w:styleId="12">
    <w:name w:val="Название1"/>
    <w:basedOn w:val="a"/>
    <w:rsid w:val="00BC4806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13">
    <w:name w:val="Указатель1"/>
    <w:basedOn w:val="a"/>
    <w:rsid w:val="00BC4806"/>
    <w:pPr>
      <w:suppressLineNumbers/>
    </w:pPr>
    <w:rPr>
      <w:rFonts w:cs="Tahoma"/>
    </w:rPr>
  </w:style>
  <w:style w:type="paragraph" w:styleId="af8">
    <w:name w:val="Body Text Indent"/>
    <w:basedOn w:val="a"/>
    <w:link w:val="af9"/>
    <w:rsid w:val="00BC4806"/>
    <w:pPr>
      <w:ind w:firstLine="567"/>
      <w:jc w:val="both"/>
    </w:pPr>
    <w:rPr>
      <w:spacing w:val="8"/>
      <w:szCs w:val="20"/>
      <w:lang w:val="x-none"/>
    </w:rPr>
  </w:style>
  <w:style w:type="character" w:customStyle="1" w:styleId="af9">
    <w:name w:val="Основной текст с отступом Знак"/>
    <w:link w:val="af8"/>
    <w:rsid w:val="00BC4806"/>
    <w:rPr>
      <w:spacing w:val="8"/>
      <w:sz w:val="28"/>
      <w:lang w:eastAsia="ar-SA"/>
    </w:rPr>
  </w:style>
  <w:style w:type="paragraph" w:customStyle="1" w:styleId="afa">
    <w:name w:val="Содержимое таблицы"/>
    <w:basedOn w:val="a"/>
    <w:rsid w:val="00BC4806"/>
    <w:pPr>
      <w:suppressLineNumbers/>
    </w:pPr>
  </w:style>
  <w:style w:type="paragraph" w:customStyle="1" w:styleId="afb">
    <w:name w:val="Заголовок таблицы"/>
    <w:basedOn w:val="afa"/>
    <w:rsid w:val="00BC4806"/>
    <w:pPr>
      <w:jc w:val="center"/>
    </w:pPr>
    <w:rPr>
      <w:b/>
      <w:bCs/>
      <w:i/>
      <w:iCs/>
    </w:rPr>
  </w:style>
  <w:style w:type="paragraph" w:customStyle="1" w:styleId="afc">
    <w:name w:val="Содержимое врезки"/>
    <w:basedOn w:val="a8"/>
    <w:rsid w:val="00BC4806"/>
    <w:pPr>
      <w:spacing w:after="0"/>
      <w:jc w:val="both"/>
    </w:pPr>
    <w:rPr>
      <w:spacing w:val="8"/>
      <w:szCs w:val="20"/>
    </w:rPr>
  </w:style>
  <w:style w:type="paragraph" w:customStyle="1" w:styleId="14">
    <w:name w:val="Название объекта1"/>
    <w:basedOn w:val="a"/>
    <w:next w:val="a"/>
    <w:rsid w:val="00BC4806"/>
    <w:pPr>
      <w:jc w:val="center"/>
    </w:pPr>
    <w:rPr>
      <w:b/>
      <w:bCs/>
      <w:sz w:val="24"/>
    </w:rPr>
  </w:style>
  <w:style w:type="paragraph" w:styleId="afd">
    <w:name w:val="caption"/>
    <w:basedOn w:val="a"/>
    <w:next w:val="a"/>
    <w:unhideWhenUsed/>
    <w:qFormat/>
    <w:rsid w:val="00BC4806"/>
    <w:rPr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E72DFC"/>
  </w:style>
  <w:style w:type="character" w:styleId="afe">
    <w:name w:val="Hyperlink"/>
    <w:uiPriority w:val="99"/>
    <w:semiHidden/>
    <w:unhideWhenUsed/>
    <w:rsid w:val="00413AAF"/>
    <w:rPr>
      <w:color w:val="0000FF"/>
      <w:u w:val="single"/>
    </w:rPr>
  </w:style>
  <w:style w:type="paragraph" w:styleId="aff">
    <w:name w:val="List Paragraph"/>
    <w:aliases w:val="Содержание. 2 уровень,Абзац списка основной,список мой1,Table-Normal,RSHB_Table-Normal,Bullet List,FooterText,numbered,ПС - Нумерованный,A_маркированный_список,Абзац списка11"/>
    <w:basedOn w:val="a"/>
    <w:link w:val="aff0"/>
    <w:uiPriority w:val="34"/>
    <w:qFormat/>
    <w:rsid w:val="0042260E"/>
    <w:pPr>
      <w:suppressAutoHyphens w:val="0"/>
      <w:ind w:left="720"/>
      <w:contextualSpacing/>
    </w:pPr>
    <w:rPr>
      <w:sz w:val="24"/>
      <w:lang w:eastAsia="ru-RU"/>
    </w:rPr>
  </w:style>
  <w:style w:type="paragraph" w:customStyle="1" w:styleId="aff1">
    <w:name w:val="Базовый"/>
    <w:rsid w:val="00546D23"/>
    <w:pPr>
      <w:tabs>
        <w:tab w:val="left" w:pos="709"/>
      </w:tabs>
      <w:suppressAutoHyphens/>
      <w:spacing w:after="200" w:line="276" w:lineRule="atLeast"/>
    </w:pPr>
    <w:rPr>
      <w:rFonts w:ascii="Calibri" w:hAnsi="Calibri" w:cs="Calibri"/>
      <w:sz w:val="22"/>
      <w:szCs w:val="22"/>
    </w:rPr>
  </w:style>
  <w:style w:type="character" w:styleId="aff2">
    <w:name w:val="Emphasis"/>
    <w:uiPriority w:val="20"/>
    <w:qFormat/>
    <w:rsid w:val="00327DDB"/>
    <w:rPr>
      <w:i/>
      <w:iCs/>
    </w:rPr>
  </w:style>
  <w:style w:type="character" w:customStyle="1" w:styleId="a4">
    <w:name w:val="Без интервала Знак"/>
    <w:aliases w:val="обычный Знак"/>
    <w:link w:val="a3"/>
    <w:uiPriority w:val="1"/>
    <w:qFormat/>
    <w:locked/>
    <w:rsid w:val="00B311B9"/>
    <w:rPr>
      <w:sz w:val="28"/>
      <w:szCs w:val="28"/>
      <w:lang w:val="en-US" w:bidi="ar-SA"/>
    </w:rPr>
  </w:style>
  <w:style w:type="paragraph" w:styleId="aff3">
    <w:name w:val="Normal (Web)"/>
    <w:aliases w:val="Знак,Обычный (Web),Обычный (веб)1,Обычный (веб) Знак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"/>
    <w:basedOn w:val="a"/>
    <w:uiPriority w:val="99"/>
    <w:unhideWhenUsed/>
    <w:rsid w:val="004B5D03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character" w:styleId="aff4">
    <w:name w:val="Strong"/>
    <w:uiPriority w:val="22"/>
    <w:qFormat/>
    <w:rsid w:val="004B5D03"/>
    <w:rPr>
      <w:b/>
      <w:bCs/>
    </w:rPr>
  </w:style>
  <w:style w:type="paragraph" w:customStyle="1" w:styleId="15">
    <w:name w:val="Без интервала1"/>
    <w:link w:val="NoSpacingChar"/>
    <w:rsid w:val="008B1EBC"/>
    <w:rPr>
      <w:rFonts w:ascii="Calibri" w:eastAsia="Calibri" w:hAnsi="Calibri" w:cs="Calibri"/>
      <w:sz w:val="22"/>
      <w:szCs w:val="22"/>
    </w:rPr>
  </w:style>
  <w:style w:type="character" w:customStyle="1" w:styleId="NoSpacingChar">
    <w:name w:val="No Spacing Char"/>
    <w:basedOn w:val="a0"/>
    <w:link w:val="15"/>
    <w:locked/>
    <w:rsid w:val="008B1EBC"/>
    <w:rPr>
      <w:rFonts w:ascii="Calibri" w:eastAsia="Calibri" w:hAnsi="Calibri" w:cs="Calibri"/>
      <w:sz w:val="22"/>
      <w:szCs w:val="22"/>
    </w:rPr>
  </w:style>
  <w:style w:type="paragraph" w:customStyle="1" w:styleId="Default">
    <w:name w:val="Default"/>
    <w:rsid w:val="008B1EB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9D6DB8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character" w:customStyle="1" w:styleId="aff5">
    <w:name w:val="Основной текст_"/>
    <w:link w:val="16"/>
    <w:rsid w:val="001F330F"/>
    <w:rPr>
      <w:sz w:val="23"/>
      <w:szCs w:val="23"/>
      <w:shd w:val="clear" w:color="auto" w:fill="FFFFFF"/>
    </w:rPr>
  </w:style>
  <w:style w:type="paragraph" w:customStyle="1" w:styleId="16">
    <w:name w:val="Основной текст1"/>
    <w:basedOn w:val="a"/>
    <w:link w:val="aff5"/>
    <w:rsid w:val="001F330F"/>
    <w:pPr>
      <w:shd w:val="clear" w:color="auto" w:fill="FFFFFF"/>
      <w:suppressAutoHyphens w:val="0"/>
      <w:spacing w:line="0" w:lineRule="atLeast"/>
      <w:ind w:hanging="400"/>
    </w:pPr>
    <w:rPr>
      <w:sz w:val="23"/>
      <w:szCs w:val="23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1B68BA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1B68BA"/>
    <w:rPr>
      <w:sz w:val="28"/>
      <w:szCs w:val="24"/>
      <w:lang w:eastAsia="ar-SA"/>
    </w:rPr>
  </w:style>
  <w:style w:type="character" w:customStyle="1" w:styleId="aff0">
    <w:name w:val="Абзац списка Знак"/>
    <w:aliases w:val="Содержание. 2 уровень Знак,Абзац списка основной Знак,список мой1 Знак,Table-Normal Знак,RSHB_Table-Normal Знак,Bullet List Знак,FooterText Знак,numbered Знак,ПС - Нумерованный Знак,A_маркированный_список Знак,Абзац списка11 Знак"/>
    <w:link w:val="aff"/>
    <w:uiPriority w:val="34"/>
    <w:qFormat/>
    <w:locked/>
    <w:rsid w:val="001B68BA"/>
    <w:rPr>
      <w:sz w:val="24"/>
      <w:szCs w:val="24"/>
    </w:rPr>
  </w:style>
  <w:style w:type="paragraph" w:customStyle="1" w:styleId="p8">
    <w:name w:val="p8"/>
    <w:basedOn w:val="a"/>
    <w:rsid w:val="009905B0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paragraph" w:customStyle="1" w:styleId="Style7">
    <w:name w:val="Style7"/>
    <w:basedOn w:val="a"/>
    <w:uiPriority w:val="99"/>
    <w:rsid w:val="001311A6"/>
    <w:pPr>
      <w:widowControl w:val="0"/>
      <w:suppressAutoHyphens w:val="0"/>
      <w:autoSpaceDE w:val="0"/>
      <w:autoSpaceDN w:val="0"/>
      <w:adjustRightInd w:val="0"/>
      <w:spacing w:line="365" w:lineRule="exact"/>
    </w:pPr>
    <w:rPr>
      <w:sz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4045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4045E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ADE"/>
    <w:pPr>
      <w:suppressAutoHyphens/>
    </w:pPr>
    <w:rPr>
      <w:sz w:val="28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21513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n-US" w:eastAsia="x-none"/>
    </w:rPr>
  </w:style>
  <w:style w:type="paragraph" w:styleId="2">
    <w:name w:val="heading 2"/>
    <w:basedOn w:val="a"/>
    <w:next w:val="a"/>
    <w:link w:val="20"/>
    <w:unhideWhenUsed/>
    <w:qFormat/>
    <w:rsid w:val="00A21513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Cs w:val="28"/>
      <w:lang w:val="en-US" w:eastAsia="x-none"/>
    </w:rPr>
  </w:style>
  <w:style w:type="paragraph" w:styleId="3">
    <w:name w:val="heading 3"/>
    <w:basedOn w:val="a"/>
    <w:next w:val="a"/>
    <w:link w:val="30"/>
    <w:unhideWhenUsed/>
    <w:qFormat/>
    <w:rsid w:val="0037333E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paragraph" w:styleId="4">
    <w:name w:val="heading 4"/>
    <w:basedOn w:val="a"/>
    <w:next w:val="a"/>
    <w:link w:val="40"/>
    <w:unhideWhenUsed/>
    <w:qFormat/>
    <w:rsid w:val="0037333E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val="x-none"/>
    </w:rPr>
  </w:style>
  <w:style w:type="paragraph" w:styleId="5">
    <w:name w:val="heading 5"/>
    <w:basedOn w:val="a"/>
    <w:next w:val="a"/>
    <w:link w:val="50"/>
    <w:qFormat/>
    <w:rsid w:val="004B0ADE"/>
    <w:pPr>
      <w:keepNext/>
      <w:outlineLvl w:val="4"/>
    </w:pPr>
    <w:rPr>
      <w:b/>
      <w:sz w:val="20"/>
      <w:lang w:val="x-none"/>
    </w:rPr>
  </w:style>
  <w:style w:type="paragraph" w:styleId="6">
    <w:name w:val="heading 6"/>
    <w:basedOn w:val="a"/>
    <w:next w:val="a"/>
    <w:link w:val="60"/>
    <w:unhideWhenUsed/>
    <w:qFormat/>
    <w:rsid w:val="004B0ADE"/>
    <w:pPr>
      <w:keepNext/>
      <w:keepLines/>
      <w:spacing w:before="200"/>
      <w:outlineLvl w:val="5"/>
    </w:pPr>
    <w:rPr>
      <w:rFonts w:ascii="Cambria" w:hAnsi="Cambria"/>
      <w:i/>
      <w:iCs/>
      <w:color w:val="243F60"/>
      <w:lang w:val="x-none"/>
    </w:rPr>
  </w:style>
  <w:style w:type="paragraph" w:styleId="7">
    <w:name w:val="heading 7"/>
    <w:basedOn w:val="a"/>
    <w:next w:val="a"/>
    <w:link w:val="70"/>
    <w:unhideWhenUsed/>
    <w:qFormat/>
    <w:rsid w:val="001F0ABC"/>
    <w:pPr>
      <w:keepNext/>
      <w:keepLines/>
      <w:spacing w:before="200"/>
      <w:outlineLvl w:val="6"/>
    </w:pPr>
    <w:rPr>
      <w:rFonts w:ascii="Cambria" w:hAnsi="Cambria"/>
      <w:i/>
      <w:iCs/>
      <w:color w:val="404040"/>
      <w:lang w:val="x-none"/>
    </w:rPr>
  </w:style>
  <w:style w:type="paragraph" w:styleId="8">
    <w:name w:val="heading 8"/>
    <w:basedOn w:val="a"/>
    <w:next w:val="a"/>
    <w:link w:val="80"/>
    <w:unhideWhenUsed/>
    <w:qFormat/>
    <w:rsid w:val="004B0ADE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  <w:lang w:val="x-none"/>
    </w:rPr>
  </w:style>
  <w:style w:type="paragraph" w:styleId="9">
    <w:name w:val="heading 9"/>
    <w:basedOn w:val="a"/>
    <w:next w:val="a"/>
    <w:link w:val="90"/>
    <w:unhideWhenUsed/>
    <w:qFormat/>
    <w:rsid w:val="001F0ABC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21513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link w:val="2"/>
    <w:rsid w:val="00A21513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a3">
    <w:name w:val="No Spacing"/>
    <w:aliases w:val="обычный"/>
    <w:link w:val="a4"/>
    <w:uiPriority w:val="1"/>
    <w:qFormat/>
    <w:rsid w:val="00A21513"/>
    <w:rPr>
      <w:sz w:val="28"/>
      <w:szCs w:val="28"/>
      <w:lang w:val="en-US"/>
    </w:rPr>
  </w:style>
  <w:style w:type="paragraph" w:styleId="a5">
    <w:name w:val="Title"/>
    <w:basedOn w:val="a"/>
    <w:next w:val="a"/>
    <w:link w:val="a6"/>
    <w:qFormat/>
    <w:rsid w:val="004D0CBE"/>
    <w:pPr>
      <w:suppressAutoHyphens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x-none"/>
    </w:rPr>
  </w:style>
  <w:style w:type="character" w:customStyle="1" w:styleId="a6">
    <w:name w:val="Название Знак"/>
    <w:link w:val="a5"/>
    <w:rsid w:val="004D0CBE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character" w:customStyle="1" w:styleId="50">
    <w:name w:val="Заголовок 5 Знак"/>
    <w:link w:val="5"/>
    <w:rsid w:val="004B0ADE"/>
    <w:rPr>
      <w:b/>
      <w:szCs w:val="24"/>
      <w:lang w:eastAsia="ar-SA"/>
    </w:rPr>
  </w:style>
  <w:style w:type="paragraph" w:customStyle="1" w:styleId="a7">
    <w:name w:val="Заголовок"/>
    <w:basedOn w:val="a"/>
    <w:next w:val="a8"/>
    <w:rsid w:val="004B0ADE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styleId="a9">
    <w:name w:val="Subtitle"/>
    <w:basedOn w:val="a"/>
    <w:next w:val="a8"/>
    <w:link w:val="aa"/>
    <w:qFormat/>
    <w:rsid w:val="004B0ADE"/>
    <w:pPr>
      <w:widowControl w:val="0"/>
      <w:spacing w:before="20"/>
      <w:jc w:val="both"/>
    </w:pPr>
    <w:rPr>
      <w:b/>
      <w:bCs/>
      <w:sz w:val="22"/>
      <w:szCs w:val="20"/>
      <w:lang w:val="x-none"/>
    </w:rPr>
  </w:style>
  <w:style w:type="character" w:customStyle="1" w:styleId="aa">
    <w:name w:val="Подзаголовок Знак"/>
    <w:link w:val="a9"/>
    <w:rsid w:val="004B0ADE"/>
    <w:rPr>
      <w:b/>
      <w:bCs/>
      <w:sz w:val="22"/>
      <w:lang w:eastAsia="ar-SA"/>
    </w:rPr>
  </w:style>
  <w:style w:type="paragraph" w:styleId="a8">
    <w:name w:val="Body Text"/>
    <w:basedOn w:val="a"/>
    <w:link w:val="ab"/>
    <w:unhideWhenUsed/>
    <w:rsid w:val="004B0ADE"/>
    <w:pPr>
      <w:spacing w:after="120"/>
    </w:pPr>
    <w:rPr>
      <w:lang w:val="x-none"/>
    </w:rPr>
  </w:style>
  <w:style w:type="character" w:customStyle="1" w:styleId="ab">
    <w:name w:val="Основной текст Знак"/>
    <w:link w:val="a8"/>
    <w:rsid w:val="004B0ADE"/>
    <w:rPr>
      <w:sz w:val="28"/>
      <w:szCs w:val="24"/>
      <w:lang w:eastAsia="ar-SA"/>
    </w:rPr>
  </w:style>
  <w:style w:type="paragraph" w:styleId="ac">
    <w:name w:val="Balloon Text"/>
    <w:basedOn w:val="a"/>
    <w:link w:val="ad"/>
    <w:unhideWhenUsed/>
    <w:rsid w:val="004B0ADE"/>
    <w:rPr>
      <w:rFonts w:ascii="Tahoma" w:hAnsi="Tahoma"/>
      <w:sz w:val="16"/>
      <w:szCs w:val="16"/>
      <w:lang w:val="x-none"/>
    </w:rPr>
  </w:style>
  <w:style w:type="character" w:customStyle="1" w:styleId="ad">
    <w:name w:val="Текст выноски Знак"/>
    <w:link w:val="ac"/>
    <w:rsid w:val="004B0ADE"/>
    <w:rPr>
      <w:rFonts w:ascii="Tahoma" w:hAnsi="Tahoma" w:cs="Tahoma"/>
      <w:sz w:val="16"/>
      <w:szCs w:val="16"/>
      <w:lang w:eastAsia="ar-SA"/>
    </w:rPr>
  </w:style>
  <w:style w:type="character" w:customStyle="1" w:styleId="60">
    <w:name w:val="Заголовок 6 Знак"/>
    <w:link w:val="6"/>
    <w:rsid w:val="004B0ADE"/>
    <w:rPr>
      <w:rFonts w:ascii="Cambria" w:eastAsia="Times New Roman" w:hAnsi="Cambria" w:cs="Times New Roman"/>
      <w:i/>
      <w:iCs/>
      <w:color w:val="243F60"/>
      <w:sz w:val="28"/>
      <w:szCs w:val="24"/>
      <w:lang w:eastAsia="ar-SA"/>
    </w:rPr>
  </w:style>
  <w:style w:type="character" w:customStyle="1" w:styleId="80">
    <w:name w:val="Заголовок 8 Знак"/>
    <w:link w:val="8"/>
    <w:rsid w:val="004B0ADE"/>
    <w:rPr>
      <w:rFonts w:ascii="Cambria" w:eastAsia="Times New Roman" w:hAnsi="Cambria" w:cs="Times New Roman"/>
      <w:color w:val="404040"/>
      <w:lang w:eastAsia="ar-SA"/>
    </w:rPr>
  </w:style>
  <w:style w:type="paragraph" w:styleId="ae">
    <w:name w:val="footer"/>
    <w:basedOn w:val="a"/>
    <w:link w:val="af"/>
    <w:uiPriority w:val="99"/>
    <w:rsid w:val="004B0ADE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f">
    <w:name w:val="Нижний колонтитул Знак"/>
    <w:link w:val="ae"/>
    <w:uiPriority w:val="99"/>
    <w:rsid w:val="004B0ADE"/>
    <w:rPr>
      <w:lang w:eastAsia="ar-SA"/>
    </w:rPr>
  </w:style>
  <w:style w:type="paragraph" w:customStyle="1" w:styleId="21">
    <w:name w:val="Основной текст с отступом 21"/>
    <w:basedOn w:val="a"/>
    <w:rsid w:val="004B0ADE"/>
    <w:pPr>
      <w:widowControl w:val="0"/>
      <w:ind w:firstLine="709"/>
      <w:jc w:val="both"/>
    </w:pPr>
    <w:rPr>
      <w:rFonts w:eastAsia="Lucida Sans Unicode"/>
      <w:b/>
      <w:i/>
      <w:color w:val="000080"/>
      <w:sz w:val="32"/>
      <w:szCs w:val="20"/>
    </w:rPr>
  </w:style>
  <w:style w:type="paragraph" w:styleId="af0">
    <w:name w:val="header"/>
    <w:basedOn w:val="a"/>
    <w:link w:val="af1"/>
    <w:unhideWhenUsed/>
    <w:rsid w:val="006B6DA6"/>
    <w:pPr>
      <w:tabs>
        <w:tab w:val="center" w:pos="4677"/>
        <w:tab w:val="right" w:pos="9355"/>
      </w:tabs>
    </w:pPr>
    <w:rPr>
      <w:lang w:val="x-none"/>
    </w:rPr>
  </w:style>
  <w:style w:type="character" w:customStyle="1" w:styleId="af1">
    <w:name w:val="Верхний колонтитул Знак"/>
    <w:link w:val="af0"/>
    <w:rsid w:val="006B6DA6"/>
    <w:rPr>
      <w:sz w:val="28"/>
      <w:szCs w:val="24"/>
      <w:lang w:eastAsia="ar-SA"/>
    </w:rPr>
  </w:style>
  <w:style w:type="character" w:customStyle="1" w:styleId="30">
    <w:name w:val="Заголовок 3 Знак"/>
    <w:link w:val="3"/>
    <w:rsid w:val="0037333E"/>
    <w:rPr>
      <w:rFonts w:ascii="Cambria" w:eastAsia="Times New Roman" w:hAnsi="Cambria" w:cs="Times New Roman"/>
      <w:b/>
      <w:bCs/>
      <w:color w:val="4F81BD"/>
      <w:sz w:val="28"/>
      <w:szCs w:val="24"/>
      <w:lang w:eastAsia="ar-SA"/>
    </w:rPr>
  </w:style>
  <w:style w:type="character" w:customStyle="1" w:styleId="40">
    <w:name w:val="Заголовок 4 Знак"/>
    <w:link w:val="4"/>
    <w:rsid w:val="0037333E"/>
    <w:rPr>
      <w:rFonts w:ascii="Cambria" w:eastAsia="Times New Roman" w:hAnsi="Cambria" w:cs="Times New Roman"/>
      <w:b/>
      <w:bCs/>
      <w:i/>
      <w:iCs/>
      <w:color w:val="4F81BD"/>
      <w:sz w:val="28"/>
      <w:szCs w:val="24"/>
      <w:lang w:eastAsia="ar-SA"/>
    </w:rPr>
  </w:style>
  <w:style w:type="character" w:customStyle="1" w:styleId="70">
    <w:name w:val="Заголовок 7 Знак"/>
    <w:link w:val="7"/>
    <w:rsid w:val="001F0ABC"/>
    <w:rPr>
      <w:rFonts w:ascii="Cambria" w:eastAsia="Times New Roman" w:hAnsi="Cambria" w:cs="Times New Roman"/>
      <w:i/>
      <w:iCs/>
      <w:color w:val="404040"/>
      <w:sz w:val="28"/>
      <w:szCs w:val="24"/>
      <w:lang w:eastAsia="ar-SA"/>
    </w:rPr>
  </w:style>
  <w:style w:type="character" w:customStyle="1" w:styleId="90">
    <w:name w:val="Заголовок 9 Знак"/>
    <w:link w:val="9"/>
    <w:rsid w:val="001F0ABC"/>
    <w:rPr>
      <w:rFonts w:ascii="Cambria" w:eastAsia="Times New Roman" w:hAnsi="Cambria" w:cs="Times New Roman"/>
      <w:i/>
      <w:iCs/>
      <w:color w:val="404040"/>
      <w:lang w:eastAsia="ar-SA"/>
    </w:rPr>
  </w:style>
  <w:style w:type="paragraph" w:customStyle="1" w:styleId="ConsPlusTitle">
    <w:name w:val="ConsPlusTitle"/>
    <w:uiPriority w:val="99"/>
    <w:rsid w:val="00050E5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table" w:styleId="af2">
    <w:name w:val="Table Grid"/>
    <w:basedOn w:val="a1"/>
    <w:uiPriority w:val="39"/>
    <w:rsid w:val="0077701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10">
    <w:name w:val="Основной текст 21"/>
    <w:basedOn w:val="a"/>
    <w:rsid w:val="0077701D"/>
    <w:pPr>
      <w:jc w:val="center"/>
    </w:pPr>
    <w:rPr>
      <w:sz w:val="20"/>
    </w:rPr>
  </w:style>
  <w:style w:type="paragraph" w:customStyle="1" w:styleId="ConsPlusNormal">
    <w:name w:val="ConsPlusNormal"/>
    <w:rsid w:val="00BC480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WW8Num1z0">
    <w:name w:val="WW8Num1z0"/>
    <w:rsid w:val="00BC4806"/>
    <w:rPr>
      <w:rFonts w:ascii="Symbol" w:hAnsi="Symbol"/>
    </w:rPr>
  </w:style>
  <w:style w:type="character" w:customStyle="1" w:styleId="Absatz-Standardschriftart">
    <w:name w:val="Absatz-Standardschriftart"/>
    <w:rsid w:val="00BC4806"/>
  </w:style>
  <w:style w:type="character" w:customStyle="1" w:styleId="WW-Absatz-Standardschriftart">
    <w:name w:val="WW-Absatz-Standardschriftart"/>
    <w:rsid w:val="00BC4806"/>
  </w:style>
  <w:style w:type="character" w:customStyle="1" w:styleId="WW-Absatz-Standardschriftart1">
    <w:name w:val="WW-Absatz-Standardschriftart1"/>
    <w:rsid w:val="00BC4806"/>
  </w:style>
  <w:style w:type="character" w:customStyle="1" w:styleId="WW-Absatz-Standardschriftart11">
    <w:name w:val="WW-Absatz-Standardschriftart11"/>
    <w:rsid w:val="00BC4806"/>
  </w:style>
  <w:style w:type="character" w:customStyle="1" w:styleId="WW-Absatz-Standardschriftart111">
    <w:name w:val="WW-Absatz-Standardschriftart111"/>
    <w:rsid w:val="00BC4806"/>
  </w:style>
  <w:style w:type="character" w:customStyle="1" w:styleId="WW-Absatz-Standardschriftart1111">
    <w:name w:val="WW-Absatz-Standardschriftart1111"/>
    <w:rsid w:val="00BC4806"/>
  </w:style>
  <w:style w:type="character" w:customStyle="1" w:styleId="WW-Absatz-Standardschriftart11111">
    <w:name w:val="WW-Absatz-Standardschriftart11111"/>
    <w:rsid w:val="00BC4806"/>
  </w:style>
  <w:style w:type="character" w:customStyle="1" w:styleId="WW-Absatz-Standardschriftart111111">
    <w:name w:val="WW-Absatz-Standardschriftart111111"/>
    <w:rsid w:val="00BC4806"/>
  </w:style>
  <w:style w:type="character" w:customStyle="1" w:styleId="11">
    <w:name w:val="Основной шрифт абзаца1"/>
    <w:rsid w:val="00BC4806"/>
  </w:style>
  <w:style w:type="character" w:styleId="af3">
    <w:name w:val="page number"/>
    <w:basedOn w:val="11"/>
    <w:rsid w:val="00BC4806"/>
  </w:style>
  <w:style w:type="character" w:customStyle="1" w:styleId="af4">
    <w:name w:val="Символ нумерации"/>
    <w:rsid w:val="00BC4806"/>
  </w:style>
  <w:style w:type="character" w:customStyle="1" w:styleId="af5">
    <w:name w:val="Маркеры списка"/>
    <w:rsid w:val="00BC4806"/>
    <w:rPr>
      <w:rFonts w:ascii="StarSymbol" w:eastAsia="StarSymbol" w:hAnsi="StarSymbol" w:cs="StarSymbol"/>
      <w:sz w:val="18"/>
      <w:szCs w:val="18"/>
    </w:rPr>
  </w:style>
  <w:style w:type="character" w:customStyle="1" w:styleId="WW-Absatz-Standardschriftart1111111">
    <w:name w:val="WW-Absatz-Standardschriftart1111111"/>
    <w:rsid w:val="00BC4806"/>
  </w:style>
  <w:style w:type="character" w:customStyle="1" w:styleId="WW-Absatz-Standardschriftart11111111">
    <w:name w:val="WW-Absatz-Standardschriftart11111111"/>
    <w:rsid w:val="00BC4806"/>
  </w:style>
  <w:style w:type="character" w:customStyle="1" w:styleId="WW-Absatz-Standardschriftart111111111">
    <w:name w:val="WW-Absatz-Standardschriftart111111111"/>
    <w:rsid w:val="00BC4806"/>
  </w:style>
  <w:style w:type="character" w:customStyle="1" w:styleId="WW-Absatz-Standardschriftart1111111111">
    <w:name w:val="WW-Absatz-Standardschriftart1111111111"/>
    <w:rsid w:val="00BC4806"/>
  </w:style>
  <w:style w:type="character" w:customStyle="1" w:styleId="WW-Absatz-Standardschriftart11111111111">
    <w:name w:val="WW-Absatz-Standardschriftart11111111111"/>
    <w:rsid w:val="00BC4806"/>
  </w:style>
  <w:style w:type="character" w:customStyle="1" w:styleId="WW-Absatz-Standardschriftart111111111111">
    <w:name w:val="WW-Absatz-Standardschriftart111111111111"/>
    <w:rsid w:val="00BC4806"/>
  </w:style>
  <w:style w:type="character" w:customStyle="1" w:styleId="WW-Absatz-Standardschriftart1111111111111">
    <w:name w:val="WW-Absatz-Standardschriftart1111111111111"/>
    <w:rsid w:val="00BC4806"/>
  </w:style>
  <w:style w:type="character" w:customStyle="1" w:styleId="WW-Absatz-Standardschriftart11111111111111">
    <w:name w:val="WW-Absatz-Standardschriftart11111111111111"/>
    <w:rsid w:val="00BC4806"/>
  </w:style>
  <w:style w:type="character" w:customStyle="1" w:styleId="WW-Absatz-Standardschriftart111111111111111">
    <w:name w:val="WW-Absatz-Standardschriftart111111111111111"/>
    <w:rsid w:val="00BC4806"/>
  </w:style>
  <w:style w:type="character" w:customStyle="1" w:styleId="WW-Absatz-Standardschriftart1111111111111111">
    <w:name w:val="WW-Absatz-Standardschriftart1111111111111111"/>
    <w:rsid w:val="00BC4806"/>
  </w:style>
  <w:style w:type="character" w:customStyle="1" w:styleId="WW-Absatz-Standardschriftart11111111111111111">
    <w:name w:val="WW-Absatz-Standardschriftart11111111111111111"/>
    <w:rsid w:val="00BC4806"/>
  </w:style>
  <w:style w:type="character" w:customStyle="1" w:styleId="WW-Absatz-Standardschriftart111111111111111111">
    <w:name w:val="WW-Absatz-Standardschriftart111111111111111111"/>
    <w:rsid w:val="00BC4806"/>
  </w:style>
  <w:style w:type="character" w:customStyle="1" w:styleId="WW-Absatz-Standardschriftart1111111111111111111">
    <w:name w:val="WW-Absatz-Standardschriftart1111111111111111111"/>
    <w:rsid w:val="00BC4806"/>
  </w:style>
  <w:style w:type="character" w:customStyle="1" w:styleId="WW-Absatz-Standardschriftart11111111111111111111">
    <w:name w:val="WW-Absatz-Standardschriftart11111111111111111111"/>
    <w:rsid w:val="00BC4806"/>
  </w:style>
  <w:style w:type="character" w:customStyle="1" w:styleId="WW-Absatz-Standardschriftart111111111111111111111">
    <w:name w:val="WW-Absatz-Standardschriftart111111111111111111111"/>
    <w:rsid w:val="00BC4806"/>
  </w:style>
  <w:style w:type="character" w:customStyle="1" w:styleId="WW-Absatz-Standardschriftart1111111111111111111111">
    <w:name w:val="WW-Absatz-Standardschriftart1111111111111111111111"/>
    <w:rsid w:val="00BC4806"/>
  </w:style>
  <w:style w:type="character" w:customStyle="1" w:styleId="WW-Absatz-Standardschriftart11111111111111111111111">
    <w:name w:val="WW-Absatz-Standardschriftart11111111111111111111111"/>
    <w:rsid w:val="00BC4806"/>
  </w:style>
  <w:style w:type="character" w:customStyle="1" w:styleId="WW-Absatz-Standardschriftart111111111111111111111111">
    <w:name w:val="WW-Absatz-Standardschriftart111111111111111111111111"/>
    <w:rsid w:val="00BC4806"/>
  </w:style>
  <w:style w:type="character" w:customStyle="1" w:styleId="WW-Absatz-Standardschriftart1111111111111111111111111">
    <w:name w:val="WW-Absatz-Standardschriftart1111111111111111111111111"/>
    <w:rsid w:val="00BC4806"/>
  </w:style>
  <w:style w:type="character" w:customStyle="1" w:styleId="WW-Absatz-Standardschriftart11111111111111111111111111">
    <w:name w:val="WW-Absatz-Standardschriftart11111111111111111111111111"/>
    <w:rsid w:val="00BC4806"/>
  </w:style>
  <w:style w:type="character" w:customStyle="1" w:styleId="WW-Absatz-Standardschriftart111111111111111111111111111">
    <w:name w:val="WW-Absatz-Standardschriftart111111111111111111111111111"/>
    <w:rsid w:val="00BC4806"/>
  </w:style>
  <w:style w:type="character" w:customStyle="1" w:styleId="WW-Absatz-Standardschriftart1111111111111111111111111111">
    <w:name w:val="WW-Absatz-Standardschriftart1111111111111111111111111111"/>
    <w:rsid w:val="00BC4806"/>
  </w:style>
  <w:style w:type="character" w:customStyle="1" w:styleId="WW-Absatz-Standardschriftart11111111111111111111111111111">
    <w:name w:val="WW-Absatz-Standardschriftart11111111111111111111111111111"/>
    <w:rsid w:val="00BC4806"/>
  </w:style>
  <w:style w:type="character" w:customStyle="1" w:styleId="WW-Absatz-Standardschriftart111111111111111111111111111111">
    <w:name w:val="WW-Absatz-Standardschriftart111111111111111111111111111111"/>
    <w:rsid w:val="00BC4806"/>
  </w:style>
  <w:style w:type="character" w:customStyle="1" w:styleId="WW-Absatz-Standardschriftart1111111111111111111111111111111">
    <w:name w:val="WW-Absatz-Standardschriftart1111111111111111111111111111111"/>
    <w:rsid w:val="00BC4806"/>
  </w:style>
  <w:style w:type="character" w:customStyle="1" w:styleId="WW-Absatz-Standardschriftart11111111111111111111111111111111">
    <w:name w:val="WW-Absatz-Standardschriftart11111111111111111111111111111111"/>
    <w:rsid w:val="00BC4806"/>
  </w:style>
  <w:style w:type="character" w:customStyle="1" w:styleId="WW-Absatz-Standardschriftart111111111111111111111111111111111">
    <w:name w:val="WW-Absatz-Standardschriftart111111111111111111111111111111111"/>
    <w:rsid w:val="00BC4806"/>
  </w:style>
  <w:style w:type="character" w:customStyle="1" w:styleId="WW-Absatz-Standardschriftart1111111111111111111111111111111111">
    <w:name w:val="WW-Absatz-Standardschriftart1111111111111111111111111111111111"/>
    <w:rsid w:val="00BC4806"/>
  </w:style>
  <w:style w:type="character" w:customStyle="1" w:styleId="WW-Absatz-Standardschriftart11111111111111111111111111111111111">
    <w:name w:val="WW-Absatz-Standardschriftart11111111111111111111111111111111111"/>
    <w:rsid w:val="00BC4806"/>
  </w:style>
  <w:style w:type="character" w:customStyle="1" w:styleId="WW-Absatz-Standardschriftart111111111111111111111111111111111111">
    <w:name w:val="WW-Absatz-Standardschriftart111111111111111111111111111111111111"/>
    <w:rsid w:val="00BC4806"/>
  </w:style>
  <w:style w:type="character" w:customStyle="1" w:styleId="WW-Absatz-Standardschriftart1111111111111111111111111111111111111">
    <w:name w:val="WW-Absatz-Standardschriftart1111111111111111111111111111111111111"/>
    <w:rsid w:val="00BC4806"/>
  </w:style>
  <w:style w:type="character" w:customStyle="1" w:styleId="WW-Absatz-Standardschriftart11111111111111111111111111111111111111">
    <w:name w:val="WW-Absatz-Standardschriftart11111111111111111111111111111111111111"/>
    <w:rsid w:val="00BC4806"/>
  </w:style>
  <w:style w:type="character" w:customStyle="1" w:styleId="WW8Num2z0">
    <w:name w:val="WW8Num2z0"/>
    <w:rsid w:val="00BC4806"/>
    <w:rPr>
      <w:rFonts w:ascii="Symbol" w:hAnsi="Symbol"/>
    </w:rPr>
  </w:style>
  <w:style w:type="character" w:customStyle="1" w:styleId="WW8Num2z1">
    <w:name w:val="WW8Num2z1"/>
    <w:rsid w:val="00BC4806"/>
    <w:rPr>
      <w:rFonts w:ascii="Courier New" w:hAnsi="Courier New"/>
    </w:rPr>
  </w:style>
  <w:style w:type="character" w:customStyle="1" w:styleId="WW8Num2z2">
    <w:name w:val="WW8Num2z2"/>
    <w:rsid w:val="00BC4806"/>
    <w:rPr>
      <w:rFonts w:ascii="Wingdings" w:hAnsi="Wingdings"/>
    </w:rPr>
  </w:style>
  <w:style w:type="character" w:customStyle="1" w:styleId="WW8Num4z0">
    <w:name w:val="WW8Num4z0"/>
    <w:rsid w:val="00BC4806"/>
    <w:rPr>
      <w:rFonts w:ascii="Symbol" w:hAnsi="Symbol"/>
    </w:rPr>
  </w:style>
  <w:style w:type="character" w:customStyle="1" w:styleId="WW8Num4z1">
    <w:name w:val="WW8Num4z1"/>
    <w:rsid w:val="00BC4806"/>
    <w:rPr>
      <w:rFonts w:ascii="Courier New" w:hAnsi="Courier New"/>
    </w:rPr>
  </w:style>
  <w:style w:type="character" w:customStyle="1" w:styleId="WW8Num4z2">
    <w:name w:val="WW8Num4z2"/>
    <w:rsid w:val="00BC4806"/>
    <w:rPr>
      <w:rFonts w:ascii="Wingdings" w:hAnsi="Wingdings"/>
    </w:rPr>
  </w:style>
  <w:style w:type="character" w:customStyle="1" w:styleId="WW8Num5z0">
    <w:name w:val="WW8Num5z0"/>
    <w:rsid w:val="00BC4806"/>
    <w:rPr>
      <w:rFonts w:ascii="Symbol" w:hAnsi="Symbol"/>
    </w:rPr>
  </w:style>
  <w:style w:type="character" w:customStyle="1" w:styleId="WW8Num5z1">
    <w:name w:val="WW8Num5z1"/>
    <w:rsid w:val="00BC4806"/>
    <w:rPr>
      <w:rFonts w:ascii="Courier New" w:hAnsi="Courier New"/>
    </w:rPr>
  </w:style>
  <w:style w:type="character" w:customStyle="1" w:styleId="WW8Num5z2">
    <w:name w:val="WW8Num5z2"/>
    <w:rsid w:val="00BC4806"/>
    <w:rPr>
      <w:rFonts w:ascii="Wingdings" w:hAnsi="Wingdings"/>
    </w:rPr>
  </w:style>
  <w:style w:type="character" w:customStyle="1" w:styleId="WW8Num6z0">
    <w:name w:val="WW8Num6z0"/>
    <w:rsid w:val="00BC4806"/>
    <w:rPr>
      <w:rFonts w:ascii="Symbol" w:eastAsia="Times New Roman" w:hAnsi="Symbol" w:cs="Times New Roman"/>
    </w:rPr>
  </w:style>
  <w:style w:type="character" w:customStyle="1" w:styleId="WW8Num6z1">
    <w:name w:val="WW8Num6z1"/>
    <w:rsid w:val="00BC4806"/>
    <w:rPr>
      <w:rFonts w:ascii="Courier New" w:hAnsi="Courier New"/>
    </w:rPr>
  </w:style>
  <w:style w:type="character" w:customStyle="1" w:styleId="WW8Num6z2">
    <w:name w:val="WW8Num6z2"/>
    <w:rsid w:val="00BC4806"/>
    <w:rPr>
      <w:rFonts w:ascii="Wingdings" w:hAnsi="Wingdings"/>
    </w:rPr>
  </w:style>
  <w:style w:type="character" w:customStyle="1" w:styleId="WW8Num6z3">
    <w:name w:val="WW8Num6z3"/>
    <w:rsid w:val="00BC4806"/>
    <w:rPr>
      <w:rFonts w:ascii="Symbol" w:hAnsi="Symbol"/>
    </w:rPr>
  </w:style>
  <w:style w:type="character" w:customStyle="1" w:styleId="WW8Num7z0">
    <w:name w:val="WW8Num7z0"/>
    <w:rsid w:val="00BC4806"/>
    <w:rPr>
      <w:rFonts w:ascii="Symbol" w:hAnsi="Symbol"/>
    </w:rPr>
  </w:style>
  <w:style w:type="character" w:customStyle="1" w:styleId="WW8Num7z1">
    <w:name w:val="WW8Num7z1"/>
    <w:rsid w:val="00BC4806"/>
    <w:rPr>
      <w:rFonts w:ascii="Courier New" w:hAnsi="Courier New"/>
    </w:rPr>
  </w:style>
  <w:style w:type="character" w:customStyle="1" w:styleId="WW8Num7z2">
    <w:name w:val="WW8Num7z2"/>
    <w:rsid w:val="00BC4806"/>
    <w:rPr>
      <w:rFonts w:ascii="Wingdings" w:hAnsi="Wingdings"/>
    </w:rPr>
  </w:style>
  <w:style w:type="character" w:styleId="af6">
    <w:name w:val="line number"/>
    <w:rsid w:val="00BC4806"/>
  </w:style>
  <w:style w:type="paragraph" w:styleId="af7">
    <w:name w:val="List"/>
    <w:basedOn w:val="a8"/>
    <w:rsid w:val="00BC4806"/>
    <w:pPr>
      <w:spacing w:after="0"/>
      <w:jc w:val="both"/>
    </w:pPr>
    <w:rPr>
      <w:rFonts w:cs="Tahoma"/>
      <w:spacing w:val="8"/>
      <w:szCs w:val="20"/>
    </w:rPr>
  </w:style>
  <w:style w:type="paragraph" w:customStyle="1" w:styleId="12">
    <w:name w:val="Название1"/>
    <w:basedOn w:val="a"/>
    <w:rsid w:val="00BC4806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13">
    <w:name w:val="Указатель1"/>
    <w:basedOn w:val="a"/>
    <w:rsid w:val="00BC4806"/>
    <w:pPr>
      <w:suppressLineNumbers/>
    </w:pPr>
    <w:rPr>
      <w:rFonts w:cs="Tahoma"/>
    </w:rPr>
  </w:style>
  <w:style w:type="paragraph" w:styleId="af8">
    <w:name w:val="Body Text Indent"/>
    <w:basedOn w:val="a"/>
    <w:link w:val="af9"/>
    <w:rsid w:val="00BC4806"/>
    <w:pPr>
      <w:ind w:firstLine="567"/>
      <w:jc w:val="both"/>
    </w:pPr>
    <w:rPr>
      <w:spacing w:val="8"/>
      <w:szCs w:val="20"/>
      <w:lang w:val="x-none"/>
    </w:rPr>
  </w:style>
  <w:style w:type="character" w:customStyle="1" w:styleId="af9">
    <w:name w:val="Основной текст с отступом Знак"/>
    <w:link w:val="af8"/>
    <w:rsid w:val="00BC4806"/>
    <w:rPr>
      <w:spacing w:val="8"/>
      <w:sz w:val="28"/>
      <w:lang w:eastAsia="ar-SA"/>
    </w:rPr>
  </w:style>
  <w:style w:type="paragraph" w:customStyle="1" w:styleId="afa">
    <w:name w:val="Содержимое таблицы"/>
    <w:basedOn w:val="a"/>
    <w:rsid w:val="00BC4806"/>
    <w:pPr>
      <w:suppressLineNumbers/>
    </w:pPr>
  </w:style>
  <w:style w:type="paragraph" w:customStyle="1" w:styleId="afb">
    <w:name w:val="Заголовок таблицы"/>
    <w:basedOn w:val="afa"/>
    <w:rsid w:val="00BC4806"/>
    <w:pPr>
      <w:jc w:val="center"/>
    </w:pPr>
    <w:rPr>
      <w:b/>
      <w:bCs/>
      <w:i/>
      <w:iCs/>
    </w:rPr>
  </w:style>
  <w:style w:type="paragraph" w:customStyle="1" w:styleId="afc">
    <w:name w:val="Содержимое врезки"/>
    <w:basedOn w:val="a8"/>
    <w:rsid w:val="00BC4806"/>
    <w:pPr>
      <w:spacing w:after="0"/>
      <w:jc w:val="both"/>
    </w:pPr>
    <w:rPr>
      <w:spacing w:val="8"/>
      <w:szCs w:val="20"/>
    </w:rPr>
  </w:style>
  <w:style w:type="paragraph" w:customStyle="1" w:styleId="14">
    <w:name w:val="Название объекта1"/>
    <w:basedOn w:val="a"/>
    <w:next w:val="a"/>
    <w:rsid w:val="00BC4806"/>
    <w:pPr>
      <w:jc w:val="center"/>
    </w:pPr>
    <w:rPr>
      <w:b/>
      <w:bCs/>
      <w:sz w:val="24"/>
    </w:rPr>
  </w:style>
  <w:style w:type="paragraph" w:styleId="afd">
    <w:name w:val="caption"/>
    <w:basedOn w:val="a"/>
    <w:next w:val="a"/>
    <w:unhideWhenUsed/>
    <w:qFormat/>
    <w:rsid w:val="00BC4806"/>
    <w:rPr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E72DFC"/>
  </w:style>
  <w:style w:type="character" w:styleId="afe">
    <w:name w:val="Hyperlink"/>
    <w:uiPriority w:val="99"/>
    <w:semiHidden/>
    <w:unhideWhenUsed/>
    <w:rsid w:val="00413AAF"/>
    <w:rPr>
      <w:color w:val="0000FF"/>
      <w:u w:val="single"/>
    </w:rPr>
  </w:style>
  <w:style w:type="paragraph" w:styleId="aff">
    <w:name w:val="List Paragraph"/>
    <w:aliases w:val="Содержание. 2 уровень,Абзац списка основной,список мой1,Table-Normal,RSHB_Table-Normal,Bullet List,FooterText,numbered,ПС - Нумерованный,A_маркированный_список,Абзац списка11"/>
    <w:basedOn w:val="a"/>
    <w:link w:val="aff0"/>
    <w:uiPriority w:val="34"/>
    <w:qFormat/>
    <w:rsid w:val="0042260E"/>
    <w:pPr>
      <w:suppressAutoHyphens w:val="0"/>
      <w:ind w:left="720"/>
      <w:contextualSpacing/>
    </w:pPr>
    <w:rPr>
      <w:sz w:val="24"/>
      <w:lang w:eastAsia="ru-RU"/>
    </w:rPr>
  </w:style>
  <w:style w:type="paragraph" w:customStyle="1" w:styleId="aff1">
    <w:name w:val="Базовый"/>
    <w:rsid w:val="00546D23"/>
    <w:pPr>
      <w:tabs>
        <w:tab w:val="left" w:pos="709"/>
      </w:tabs>
      <w:suppressAutoHyphens/>
      <w:spacing w:after="200" w:line="276" w:lineRule="atLeast"/>
    </w:pPr>
    <w:rPr>
      <w:rFonts w:ascii="Calibri" w:hAnsi="Calibri" w:cs="Calibri"/>
      <w:sz w:val="22"/>
      <w:szCs w:val="22"/>
    </w:rPr>
  </w:style>
  <w:style w:type="character" w:styleId="aff2">
    <w:name w:val="Emphasis"/>
    <w:uiPriority w:val="20"/>
    <w:qFormat/>
    <w:rsid w:val="00327DDB"/>
    <w:rPr>
      <w:i/>
      <w:iCs/>
    </w:rPr>
  </w:style>
  <w:style w:type="character" w:customStyle="1" w:styleId="a4">
    <w:name w:val="Без интервала Знак"/>
    <w:aliases w:val="обычный Знак"/>
    <w:link w:val="a3"/>
    <w:uiPriority w:val="1"/>
    <w:qFormat/>
    <w:locked/>
    <w:rsid w:val="00B311B9"/>
    <w:rPr>
      <w:sz w:val="28"/>
      <w:szCs w:val="28"/>
      <w:lang w:val="en-US" w:bidi="ar-SA"/>
    </w:rPr>
  </w:style>
  <w:style w:type="paragraph" w:styleId="aff3">
    <w:name w:val="Normal (Web)"/>
    <w:aliases w:val="Знак,Обычный (Web),Обычный (веб)1,Обычный (веб) Знак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"/>
    <w:basedOn w:val="a"/>
    <w:uiPriority w:val="99"/>
    <w:unhideWhenUsed/>
    <w:rsid w:val="004B5D03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character" w:styleId="aff4">
    <w:name w:val="Strong"/>
    <w:uiPriority w:val="22"/>
    <w:qFormat/>
    <w:rsid w:val="004B5D03"/>
    <w:rPr>
      <w:b/>
      <w:bCs/>
    </w:rPr>
  </w:style>
  <w:style w:type="paragraph" w:customStyle="1" w:styleId="15">
    <w:name w:val="Без интервала1"/>
    <w:link w:val="NoSpacingChar"/>
    <w:rsid w:val="008B1EBC"/>
    <w:rPr>
      <w:rFonts w:ascii="Calibri" w:eastAsia="Calibri" w:hAnsi="Calibri" w:cs="Calibri"/>
      <w:sz w:val="22"/>
      <w:szCs w:val="22"/>
    </w:rPr>
  </w:style>
  <w:style w:type="character" w:customStyle="1" w:styleId="NoSpacingChar">
    <w:name w:val="No Spacing Char"/>
    <w:basedOn w:val="a0"/>
    <w:link w:val="15"/>
    <w:locked/>
    <w:rsid w:val="008B1EBC"/>
    <w:rPr>
      <w:rFonts w:ascii="Calibri" w:eastAsia="Calibri" w:hAnsi="Calibri" w:cs="Calibri"/>
      <w:sz w:val="22"/>
      <w:szCs w:val="22"/>
    </w:rPr>
  </w:style>
  <w:style w:type="paragraph" w:customStyle="1" w:styleId="Default">
    <w:name w:val="Default"/>
    <w:rsid w:val="008B1EB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9D6DB8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character" w:customStyle="1" w:styleId="aff5">
    <w:name w:val="Основной текст_"/>
    <w:link w:val="16"/>
    <w:rsid w:val="001F330F"/>
    <w:rPr>
      <w:sz w:val="23"/>
      <w:szCs w:val="23"/>
      <w:shd w:val="clear" w:color="auto" w:fill="FFFFFF"/>
    </w:rPr>
  </w:style>
  <w:style w:type="paragraph" w:customStyle="1" w:styleId="16">
    <w:name w:val="Основной текст1"/>
    <w:basedOn w:val="a"/>
    <w:link w:val="aff5"/>
    <w:rsid w:val="001F330F"/>
    <w:pPr>
      <w:shd w:val="clear" w:color="auto" w:fill="FFFFFF"/>
      <w:suppressAutoHyphens w:val="0"/>
      <w:spacing w:line="0" w:lineRule="atLeast"/>
      <w:ind w:hanging="400"/>
    </w:pPr>
    <w:rPr>
      <w:sz w:val="23"/>
      <w:szCs w:val="23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1B68BA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1B68BA"/>
    <w:rPr>
      <w:sz w:val="28"/>
      <w:szCs w:val="24"/>
      <w:lang w:eastAsia="ar-SA"/>
    </w:rPr>
  </w:style>
  <w:style w:type="character" w:customStyle="1" w:styleId="aff0">
    <w:name w:val="Абзац списка Знак"/>
    <w:aliases w:val="Содержание. 2 уровень Знак,Абзац списка основной Знак,список мой1 Знак,Table-Normal Знак,RSHB_Table-Normal Знак,Bullet List Знак,FooterText Знак,numbered Знак,ПС - Нумерованный Знак,A_маркированный_список Знак,Абзац списка11 Знак"/>
    <w:link w:val="aff"/>
    <w:uiPriority w:val="34"/>
    <w:qFormat/>
    <w:locked/>
    <w:rsid w:val="001B68BA"/>
    <w:rPr>
      <w:sz w:val="24"/>
      <w:szCs w:val="24"/>
    </w:rPr>
  </w:style>
  <w:style w:type="paragraph" w:customStyle="1" w:styleId="p8">
    <w:name w:val="p8"/>
    <w:basedOn w:val="a"/>
    <w:rsid w:val="009905B0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paragraph" w:customStyle="1" w:styleId="Style7">
    <w:name w:val="Style7"/>
    <w:basedOn w:val="a"/>
    <w:uiPriority w:val="99"/>
    <w:rsid w:val="001311A6"/>
    <w:pPr>
      <w:widowControl w:val="0"/>
      <w:suppressAutoHyphens w:val="0"/>
      <w:autoSpaceDE w:val="0"/>
      <w:autoSpaceDN w:val="0"/>
      <w:adjustRightInd w:val="0"/>
      <w:spacing w:line="365" w:lineRule="exact"/>
    </w:pPr>
    <w:rPr>
      <w:sz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4045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4045E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4F5AF-ED4C-4EA8-8AC1-31340FA57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42</Pages>
  <Words>8706</Words>
  <Characters>49625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специалист</cp:lastModifiedBy>
  <cp:revision>7</cp:revision>
  <cp:lastPrinted>2025-03-20T04:42:00Z</cp:lastPrinted>
  <dcterms:created xsi:type="dcterms:W3CDTF">2025-03-20T04:48:00Z</dcterms:created>
  <dcterms:modified xsi:type="dcterms:W3CDTF">2025-03-21T05:34:00Z</dcterms:modified>
</cp:coreProperties>
</file>